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61210" w14:textId="1D8E1483" w:rsidR="00AB393B" w:rsidRPr="00775046" w:rsidRDefault="00DD4301" w:rsidP="00923462">
      <w:pPr>
        <w:pStyle w:val="Ttulo1"/>
        <w:spacing w:before="93"/>
        <w:ind w:left="2189" w:right="2147" w:hanging="6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thick"/>
        </w:rPr>
        <w:t xml:space="preserve">CHAMADA PÚBLICA </w:t>
      </w:r>
      <w:r w:rsidR="00AB393B" w:rsidRPr="00775046">
        <w:rPr>
          <w:rFonts w:ascii="Times New Roman" w:hAnsi="Times New Roman" w:cs="Times New Roman"/>
          <w:sz w:val="24"/>
          <w:szCs w:val="24"/>
          <w:u w:val="thick"/>
        </w:rPr>
        <w:t xml:space="preserve"> Nº</w:t>
      </w:r>
      <w:r w:rsidR="0017382F">
        <w:rPr>
          <w:rFonts w:ascii="Times New Roman" w:hAnsi="Times New Roman" w:cs="Times New Roman"/>
          <w:sz w:val="24"/>
          <w:szCs w:val="24"/>
          <w:u w:val="thick"/>
        </w:rPr>
        <w:t xml:space="preserve"> </w:t>
      </w:r>
      <w:r w:rsidR="001645C5">
        <w:rPr>
          <w:rFonts w:ascii="Times New Roman" w:hAnsi="Times New Roman" w:cs="Times New Roman"/>
          <w:sz w:val="24"/>
          <w:szCs w:val="24"/>
          <w:u w:val="thick"/>
        </w:rPr>
        <w:t>0</w:t>
      </w:r>
      <w:r w:rsidR="002F57A2">
        <w:rPr>
          <w:rFonts w:ascii="Times New Roman" w:hAnsi="Times New Roman" w:cs="Times New Roman"/>
          <w:sz w:val="24"/>
          <w:szCs w:val="24"/>
          <w:u w:val="thick"/>
        </w:rPr>
        <w:t>9</w:t>
      </w:r>
      <w:r w:rsidR="00AB393B" w:rsidRPr="00775046">
        <w:rPr>
          <w:rFonts w:ascii="Times New Roman" w:hAnsi="Times New Roman" w:cs="Times New Roman"/>
          <w:sz w:val="24"/>
          <w:szCs w:val="24"/>
          <w:u w:val="thick"/>
        </w:rPr>
        <w:t>/202</w:t>
      </w:r>
      <w:r w:rsidR="0017382F">
        <w:rPr>
          <w:rFonts w:ascii="Times New Roman" w:hAnsi="Times New Roman" w:cs="Times New Roman"/>
          <w:sz w:val="24"/>
          <w:szCs w:val="24"/>
          <w:u w:val="thick"/>
        </w:rPr>
        <w:t>2</w:t>
      </w:r>
    </w:p>
    <w:p w14:paraId="2BBFB57F" w14:textId="77777777" w:rsidR="00AB393B" w:rsidRPr="00775046" w:rsidRDefault="00AB393B" w:rsidP="005B562F">
      <w:pPr>
        <w:pStyle w:val="Corpodetexto"/>
        <w:spacing w:before="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2A020" w14:textId="28A27A3C" w:rsidR="00AB393B" w:rsidRPr="00923462" w:rsidRDefault="00507AA3" w:rsidP="005B562F">
      <w:pPr>
        <w:spacing w:before="93"/>
        <w:ind w:left="3862" w:right="4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462">
        <w:rPr>
          <w:rFonts w:ascii="Times New Roman" w:hAnsi="Times New Roman" w:cs="Times New Roman"/>
          <w:b/>
          <w:sz w:val="24"/>
          <w:szCs w:val="24"/>
        </w:rPr>
        <w:t>CHAMADA PÚBLICA</w:t>
      </w:r>
      <w:r w:rsidR="00F6475E" w:rsidRPr="009234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08B" w:rsidRPr="00923462">
        <w:rPr>
          <w:rFonts w:ascii="Times New Roman" w:hAnsi="Times New Roman" w:cs="Times New Roman"/>
          <w:b/>
          <w:sz w:val="24"/>
          <w:szCs w:val="24"/>
        </w:rPr>
        <w:t>D</w:t>
      </w:r>
      <w:r w:rsidR="00AB393B" w:rsidRPr="00923462">
        <w:rPr>
          <w:rFonts w:ascii="Times New Roman" w:hAnsi="Times New Roman" w:cs="Times New Roman"/>
          <w:b/>
          <w:sz w:val="24"/>
          <w:szCs w:val="24"/>
        </w:rPr>
        <w:t>ESTINAD</w:t>
      </w:r>
      <w:r w:rsidR="0042008B" w:rsidRPr="00923462">
        <w:rPr>
          <w:rFonts w:ascii="Times New Roman" w:hAnsi="Times New Roman" w:cs="Times New Roman"/>
          <w:b/>
          <w:sz w:val="24"/>
          <w:szCs w:val="24"/>
        </w:rPr>
        <w:t>A</w:t>
      </w:r>
      <w:r w:rsidR="00AB393B" w:rsidRPr="00923462">
        <w:rPr>
          <w:rFonts w:ascii="Times New Roman" w:hAnsi="Times New Roman" w:cs="Times New Roman"/>
          <w:b/>
          <w:sz w:val="24"/>
          <w:szCs w:val="24"/>
        </w:rPr>
        <w:t xml:space="preserve"> À CONTRA</w:t>
      </w:r>
      <w:r w:rsidR="00C67D7D" w:rsidRPr="00923462">
        <w:rPr>
          <w:rFonts w:ascii="Times New Roman" w:hAnsi="Times New Roman" w:cs="Times New Roman"/>
          <w:b/>
          <w:sz w:val="24"/>
          <w:szCs w:val="24"/>
        </w:rPr>
        <w:t>TAÇÃO</w:t>
      </w:r>
      <w:r w:rsidR="00F743A0" w:rsidRPr="00923462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="009D3AFC" w:rsidRPr="009234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3A0" w:rsidRPr="009234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57A2">
        <w:rPr>
          <w:rFonts w:ascii="Times New Roman" w:hAnsi="Times New Roman" w:cs="Times New Roman"/>
          <w:b/>
          <w:sz w:val="24"/>
          <w:szCs w:val="24"/>
        </w:rPr>
        <w:t>OPERADOR DE TRATOR DE ESTEIRAS</w:t>
      </w:r>
      <w:r w:rsidR="00C67D7D" w:rsidRPr="00923462">
        <w:rPr>
          <w:rFonts w:ascii="Times New Roman" w:hAnsi="Times New Roman" w:cs="Times New Roman"/>
          <w:b/>
          <w:sz w:val="24"/>
          <w:szCs w:val="24"/>
        </w:rPr>
        <w:t>, POR PRAZO DETERMINADO</w:t>
      </w:r>
      <w:r w:rsidR="00AB393B" w:rsidRPr="00923462">
        <w:rPr>
          <w:rFonts w:ascii="Times New Roman" w:hAnsi="Times New Roman" w:cs="Times New Roman"/>
          <w:b/>
          <w:sz w:val="24"/>
          <w:szCs w:val="24"/>
        </w:rPr>
        <w:t xml:space="preserve">, PARA ATENDER NECESSIDADE TEMPORÁRIA DE EXCEPCIONAL INTERESSE PÚBLICO DO MUNICÍPIO DE </w:t>
      </w:r>
      <w:r w:rsidR="0017382F" w:rsidRPr="00923462">
        <w:rPr>
          <w:rFonts w:ascii="Times New Roman" w:hAnsi="Times New Roman" w:cs="Times New Roman"/>
          <w:b/>
          <w:sz w:val="24"/>
          <w:szCs w:val="24"/>
        </w:rPr>
        <w:t>IRANI</w:t>
      </w:r>
      <w:r w:rsidR="00AB393B" w:rsidRPr="00923462">
        <w:rPr>
          <w:rFonts w:ascii="Times New Roman" w:hAnsi="Times New Roman" w:cs="Times New Roman"/>
          <w:b/>
          <w:sz w:val="24"/>
          <w:szCs w:val="24"/>
        </w:rPr>
        <w:t>, NOS TERMOS DA LEI MUNICIPAL</w:t>
      </w:r>
      <w:r w:rsidR="00AB393B" w:rsidRPr="00923462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="00AB393B" w:rsidRPr="00923462">
        <w:rPr>
          <w:rFonts w:ascii="Times New Roman" w:hAnsi="Times New Roman" w:cs="Times New Roman"/>
          <w:b/>
          <w:sz w:val="24"/>
          <w:szCs w:val="24"/>
        </w:rPr>
        <w:t>Nº</w:t>
      </w:r>
      <w:r w:rsidR="00AB393B" w:rsidRPr="00923462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17382F" w:rsidRPr="00923462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AB393B" w:rsidRPr="00923462">
        <w:rPr>
          <w:rFonts w:ascii="Times New Roman" w:hAnsi="Times New Roman" w:cs="Times New Roman"/>
          <w:b/>
          <w:spacing w:val="-10"/>
          <w:sz w:val="24"/>
          <w:szCs w:val="24"/>
        </w:rPr>
        <w:t>9/200</w:t>
      </w:r>
      <w:r w:rsidR="0017382F" w:rsidRPr="00923462">
        <w:rPr>
          <w:rFonts w:ascii="Times New Roman" w:hAnsi="Times New Roman" w:cs="Times New Roman"/>
          <w:b/>
          <w:spacing w:val="-10"/>
          <w:sz w:val="24"/>
          <w:szCs w:val="24"/>
        </w:rPr>
        <w:t>7</w:t>
      </w:r>
      <w:r w:rsidR="00AB393B" w:rsidRPr="00923462">
        <w:rPr>
          <w:rFonts w:ascii="Times New Roman" w:hAnsi="Times New Roman" w:cs="Times New Roman"/>
          <w:b/>
          <w:sz w:val="24"/>
          <w:szCs w:val="24"/>
        </w:rPr>
        <w:t>.</w:t>
      </w:r>
    </w:p>
    <w:p w14:paraId="1DE5E769" w14:textId="77777777" w:rsidR="00AB393B" w:rsidRPr="00775046" w:rsidRDefault="00AB393B" w:rsidP="005B562F">
      <w:pPr>
        <w:spacing w:before="93"/>
        <w:ind w:left="3862" w:right="409"/>
        <w:jc w:val="both"/>
        <w:rPr>
          <w:rFonts w:ascii="Times New Roman" w:hAnsi="Times New Roman" w:cs="Times New Roman"/>
          <w:sz w:val="24"/>
          <w:szCs w:val="24"/>
        </w:rPr>
      </w:pPr>
    </w:p>
    <w:p w14:paraId="17EB5D52" w14:textId="77777777" w:rsidR="00AB393B" w:rsidRPr="00775046" w:rsidRDefault="00AB393B" w:rsidP="005B562F">
      <w:pPr>
        <w:spacing w:before="93"/>
        <w:ind w:left="3862" w:right="409"/>
        <w:jc w:val="both"/>
        <w:rPr>
          <w:rFonts w:ascii="Times New Roman" w:hAnsi="Times New Roman" w:cs="Times New Roman"/>
          <w:sz w:val="24"/>
          <w:szCs w:val="24"/>
        </w:rPr>
      </w:pPr>
    </w:p>
    <w:p w14:paraId="3B67D2C7" w14:textId="185C0E2F" w:rsidR="00AB393B" w:rsidRPr="00775046" w:rsidRDefault="00AB393B" w:rsidP="005B562F">
      <w:pPr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b/>
          <w:bCs/>
          <w:sz w:val="24"/>
          <w:szCs w:val="24"/>
        </w:rPr>
        <w:t xml:space="preserve">O PREFEITO DO MUNICÍPIO DE </w:t>
      </w:r>
      <w:r w:rsidR="0017382F">
        <w:rPr>
          <w:rFonts w:ascii="Times New Roman" w:hAnsi="Times New Roman" w:cs="Times New Roman"/>
          <w:b/>
          <w:bCs/>
          <w:sz w:val="24"/>
          <w:szCs w:val="24"/>
        </w:rPr>
        <w:t>IRANI</w:t>
      </w:r>
      <w:r w:rsidRPr="00775046">
        <w:rPr>
          <w:rFonts w:ascii="Times New Roman" w:hAnsi="Times New Roman" w:cs="Times New Roman"/>
          <w:sz w:val="24"/>
          <w:szCs w:val="24"/>
        </w:rPr>
        <w:t xml:space="preserve">, no uso de suas atribuições e com base nas LC  nº </w:t>
      </w:r>
      <w:r w:rsidR="0017382F">
        <w:rPr>
          <w:rFonts w:ascii="Times New Roman" w:hAnsi="Times New Roman" w:cs="Times New Roman"/>
          <w:sz w:val="24"/>
          <w:szCs w:val="24"/>
        </w:rPr>
        <w:t>2</w:t>
      </w:r>
      <w:r w:rsidRPr="00775046">
        <w:rPr>
          <w:rFonts w:ascii="Times New Roman" w:hAnsi="Times New Roman" w:cs="Times New Roman"/>
          <w:sz w:val="24"/>
          <w:szCs w:val="24"/>
        </w:rPr>
        <w:t>9/200</w:t>
      </w:r>
      <w:r w:rsidR="0017382F">
        <w:rPr>
          <w:rFonts w:ascii="Times New Roman" w:hAnsi="Times New Roman" w:cs="Times New Roman"/>
          <w:sz w:val="24"/>
          <w:szCs w:val="24"/>
        </w:rPr>
        <w:t>7.</w:t>
      </w:r>
      <w:r w:rsidRPr="00775046">
        <w:rPr>
          <w:rFonts w:ascii="Times New Roman" w:hAnsi="Times New Roman" w:cs="Times New Roman"/>
          <w:sz w:val="24"/>
          <w:szCs w:val="24"/>
        </w:rPr>
        <w:t xml:space="preserve"> TORNA PÚBLICO que</w:t>
      </w:r>
      <w:r w:rsidR="00F743A0">
        <w:rPr>
          <w:rFonts w:ascii="Times New Roman" w:hAnsi="Times New Roman" w:cs="Times New Roman"/>
          <w:sz w:val="24"/>
          <w:szCs w:val="24"/>
        </w:rPr>
        <w:t xml:space="preserve"> estão abertas as inscrições d</w:t>
      </w:r>
      <w:r w:rsidR="007C0C9D">
        <w:rPr>
          <w:rFonts w:ascii="Times New Roman" w:hAnsi="Times New Roman" w:cs="Times New Roman"/>
          <w:sz w:val="24"/>
          <w:szCs w:val="24"/>
        </w:rPr>
        <w:t xml:space="preserve">a  Chamada Pública para </w:t>
      </w:r>
      <w:r w:rsidRPr="00775046">
        <w:rPr>
          <w:rFonts w:ascii="Times New Roman" w:hAnsi="Times New Roman" w:cs="Times New Roman"/>
          <w:sz w:val="24"/>
          <w:szCs w:val="24"/>
        </w:rPr>
        <w:t>contratação de</w:t>
      </w:r>
      <w:r w:rsidR="002F57A2">
        <w:rPr>
          <w:rFonts w:ascii="Times New Roman" w:hAnsi="Times New Roman" w:cs="Times New Roman"/>
          <w:sz w:val="24"/>
          <w:szCs w:val="24"/>
        </w:rPr>
        <w:t xml:space="preserve"> servidor</w:t>
      </w:r>
      <w:r w:rsidRPr="00775046">
        <w:rPr>
          <w:rFonts w:ascii="Times New Roman" w:hAnsi="Times New Roman" w:cs="Times New Roman"/>
          <w:sz w:val="24"/>
          <w:szCs w:val="24"/>
        </w:rPr>
        <w:t xml:space="preserve"> por prazo determinado</w:t>
      </w:r>
      <w:r w:rsidR="002F57A2">
        <w:rPr>
          <w:rFonts w:ascii="Times New Roman" w:hAnsi="Times New Roman" w:cs="Times New Roman"/>
          <w:sz w:val="24"/>
          <w:szCs w:val="24"/>
        </w:rPr>
        <w:t>.</w:t>
      </w:r>
      <w:r w:rsidRPr="007750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0DFAC8" w14:textId="77777777" w:rsidR="00AB393B" w:rsidRPr="00775046" w:rsidRDefault="00AB393B" w:rsidP="005B562F">
      <w:pPr>
        <w:pStyle w:val="Corpodetexto"/>
        <w:spacing w:before="6"/>
        <w:jc w:val="both"/>
        <w:rPr>
          <w:rFonts w:ascii="Times New Roman" w:hAnsi="Times New Roman" w:cs="Times New Roman"/>
          <w:sz w:val="24"/>
          <w:szCs w:val="24"/>
        </w:rPr>
      </w:pPr>
    </w:p>
    <w:p w14:paraId="52ED8CCA" w14:textId="23535A87" w:rsidR="00AB393B" w:rsidRPr="00C708DE" w:rsidRDefault="00AB393B" w:rsidP="000A1DC9">
      <w:pPr>
        <w:pStyle w:val="Corpodetex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08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CONSIDERANDO que </w:t>
      </w:r>
      <w:r w:rsidR="002F57A2">
        <w:rPr>
          <w:rFonts w:ascii="Times New Roman" w:hAnsi="Times New Roman" w:cs="Times New Roman"/>
          <w:sz w:val="24"/>
          <w:szCs w:val="24"/>
          <w:shd w:val="clear" w:color="auto" w:fill="FFFFFF"/>
        </w:rPr>
        <w:t>já não temos mais operador de maquina pesad</w:t>
      </w:r>
      <w:r w:rsidRPr="00C708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2F57A2">
        <w:rPr>
          <w:rFonts w:ascii="Times New Roman" w:hAnsi="Times New Roman" w:cs="Times New Roman"/>
          <w:sz w:val="24"/>
          <w:szCs w:val="24"/>
          <w:shd w:val="clear" w:color="auto" w:fill="FFFFFF"/>
        </w:rPr>
        <w:t>aprovado em processo celetivo;</w:t>
      </w:r>
    </w:p>
    <w:p w14:paraId="7E3F06D5" w14:textId="77777777" w:rsidR="00AB393B" w:rsidRPr="00775046" w:rsidRDefault="00AB393B" w:rsidP="00106080">
      <w:pPr>
        <w:pStyle w:val="Corpodetexto"/>
        <w:spacing w:before="2"/>
        <w:ind w:right="41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9B574CA" w14:textId="41D57E20" w:rsidR="00AB393B" w:rsidRDefault="007D2027" w:rsidP="00106080">
      <w:pPr>
        <w:pStyle w:val="Corpodetexto"/>
        <w:spacing w:before="2"/>
        <w:ind w:right="41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750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CONSIDERANDO, </w:t>
      </w:r>
      <w:r w:rsidR="00AB393B" w:rsidRPr="007750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2F57A2">
        <w:rPr>
          <w:rFonts w:ascii="Times New Roman" w:hAnsi="Times New Roman" w:cs="Times New Roman"/>
          <w:sz w:val="24"/>
          <w:szCs w:val="24"/>
          <w:shd w:val="clear" w:color="auto" w:fill="FFFFFF"/>
        </w:rPr>
        <w:t>urgência na contratação de um operador de trator de esteiras;</w:t>
      </w:r>
    </w:p>
    <w:p w14:paraId="13DBE8E0" w14:textId="77777777" w:rsidR="002C3276" w:rsidRDefault="002C3276" w:rsidP="00106080">
      <w:pPr>
        <w:pStyle w:val="Corpodetexto"/>
        <w:spacing w:before="2"/>
        <w:ind w:right="414"/>
        <w:jc w:val="both"/>
        <w:rPr>
          <w:rFonts w:ascii="Times New Roman" w:hAnsi="Times New Roman" w:cs="Times New Roman"/>
          <w:sz w:val="24"/>
          <w:szCs w:val="24"/>
        </w:rPr>
      </w:pPr>
    </w:p>
    <w:p w14:paraId="5DE2D4A6" w14:textId="3630F531" w:rsidR="00027F0C" w:rsidRDefault="007D2027" w:rsidP="00106080">
      <w:pPr>
        <w:pStyle w:val="Corpodetexto"/>
        <w:ind w:right="424"/>
        <w:jc w:val="both"/>
        <w:rPr>
          <w:rFonts w:ascii="Times New Roman" w:hAnsi="Times New Roman" w:cs="Times New Roman"/>
          <w:sz w:val="24"/>
          <w:szCs w:val="24"/>
        </w:rPr>
      </w:pPr>
      <w:r w:rsidRPr="00C228E0">
        <w:rPr>
          <w:rFonts w:ascii="Times New Roman" w:hAnsi="Times New Roman" w:cs="Times New Roman"/>
          <w:sz w:val="24"/>
          <w:szCs w:val="24"/>
        </w:rPr>
        <w:t xml:space="preserve">CONSIDERANDO, </w:t>
      </w:r>
      <w:r w:rsidR="002F57A2">
        <w:rPr>
          <w:rFonts w:ascii="Times New Roman" w:hAnsi="Times New Roman" w:cs="Times New Roman"/>
          <w:sz w:val="24"/>
          <w:szCs w:val="24"/>
        </w:rPr>
        <w:t xml:space="preserve">que o Município tem um concurso público em andamento que levará alguns dias </w:t>
      </w:r>
      <w:r w:rsidR="00DE4D26">
        <w:rPr>
          <w:rFonts w:ascii="Times New Roman" w:hAnsi="Times New Roman" w:cs="Times New Roman"/>
          <w:sz w:val="24"/>
          <w:szCs w:val="24"/>
        </w:rPr>
        <w:t>para ser concluído e homologado</w:t>
      </w:r>
      <w:r w:rsidR="00027F0C">
        <w:rPr>
          <w:rFonts w:ascii="Times New Roman" w:hAnsi="Times New Roman" w:cs="Times New Roman"/>
          <w:sz w:val="24"/>
          <w:szCs w:val="24"/>
        </w:rPr>
        <w:t>,</w:t>
      </w:r>
    </w:p>
    <w:p w14:paraId="6EFEB512" w14:textId="77777777" w:rsidR="00027F0C" w:rsidRDefault="00027F0C" w:rsidP="00106080">
      <w:pPr>
        <w:pStyle w:val="Corpodetexto"/>
        <w:ind w:right="424"/>
        <w:jc w:val="both"/>
        <w:rPr>
          <w:rFonts w:ascii="Times New Roman" w:hAnsi="Times New Roman" w:cs="Times New Roman"/>
          <w:sz w:val="24"/>
          <w:szCs w:val="24"/>
        </w:rPr>
      </w:pPr>
    </w:p>
    <w:p w14:paraId="6B92B51D" w14:textId="2F692B17" w:rsidR="000D3821" w:rsidRPr="00775046" w:rsidRDefault="000D3821" w:rsidP="00106080">
      <w:pPr>
        <w:pStyle w:val="Corpodetexto"/>
        <w:spacing w:before="9"/>
        <w:jc w:val="both"/>
        <w:rPr>
          <w:rFonts w:ascii="Times New Roman" w:hAnsi="Times New Roman" w:cs="Times New Roman"/>
          <w:sz w:val="18"/>
          <w:szCs w:val="18"/>
        </w:rPr>
      </w:pPr>
    </w:p>
    <w:p w14:paraId="29EF5516" w14:textId="6C0E94E9" w:rsidR="00AB393B" w:rsidRPr="00775046" w:rsidRDefault="00AB393B" w:rsidP="003B2370">
      <w:pPr>
        <w:pStyle w:val="PargrafodaLista"/>
        <w:numPr>
          <w:ilvl w:val="0"/>
          <w:numId w:val="8"/>
        </w:numPr>
        <w:suppressAutoHyphens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 w:rsidRPr="00775046">
        <w:rPr>
          <w:rFonts w:ascii="Times New Roman" w:hAnsi="Times New Roman" w:cs="Times New Roman"/>
          <w:b/>
          <w:bCs/>
          <w:sz w:val="24"/>
          <w:szCs w:val="24"/>
        </w:rPr>
        <w:t>DAS DISPOSIÇÕES PRELIMINARES</w:t>
      </w:r>
    </w:p>
    <w:p w14:paraId="5D9FE9C2" w14:textId="77777777" w:rsidR="00AB393B" w:rsidRPr="00775046" w:rsidRDefault="00AB393B" w:rsidP="005B562F">
      <w:pPr>
        <w:tabs>
          <w:tab w:val="left" w:pos="1440"/>
        </w:tabs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79D3A" w14:textId="4B8BBDD6" w:rsidR="00AB393B" w:rsidRPr="00775046" w:rsidRDefault="00644634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Chamada Pública</w:t>
      </w:r>
      <w:r w:rsidR="00F743A0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será regida pelo presente Edit</w:t>
      </w:r>
      <w:r w:rsidR="007D2027" w:rsidRPr="00775046">
        <w:rPr>
          <w:rFonts w:ascii="Times New Roman" w:hAnsi="Times New Roman" w:cs="Times New Roman"/>
          <w:sz w:val="24"/>
          <w:szCs w:val="24"/>
        </w:rPr>
        <w:t xml:space="preserve">al, coordenado pela Comissão </w:t>
      </w:r>
      <w:r w:rsidR="00D73E95">
        <w:rPr>
          <w:rFonts w:ascii="Times New Roman" w:hAnsi="Times New Roman" w:cs="Times New Roman"/>
          <w:sz w:val="24"/>
          <w:szCs w:val="24"/>
        </w:rPr>
        <w:t>da Chamada Pública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, designado pelo Secretário Municipal de </w:t>
      </w:r>
      <w:r w:rsidR="00DE4D26">
        <w:rPr>
          <w:rFonts w:ascii="Times New Roman" w:hAnsi="Times New Roman" w:cs="Times New Roman"/>
          <w:sz w:val="24"/>
          <w:szCs w:val="24"/>
        </w:rPr>
        <w:t>Admnistração e Finanças</w:t>
      </w:r>
      <w:r w:rsidR="00AB393B" w:rsidRPr="00775046">
        <w:rPr>
          <w:rFonts w:ascii="Times New Roman" w:hAnsi="Times New Roman" w:cs="Times New Roman"/>
          <w:sz w:val="24"/>
          <w:szCs w:val="24"/>
        </w:rPr>
        <w:t>, nomeado pelo Prefeito Municipal.</w:t>
      </w:r>
    </w:p>
    <w:p w14:paraId="1CB7AD8A" w14:textId="690B557B" w:rsidR="00AB393B" w:rsidRPr="00F743A0" w:rsidRDefault="00AB393B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F743A0">
        <w:rPr>
          <w:rFonts w:ascii="Times New Roman" w:hAnsi="Times New Roman" w:cs="Times New Roman"/>
          <w:sz w:val="24"/>
          <w:szCs w:val="24"/>
        </w:rPr>
        <w:t xml:space="preserve">A seleção dos candidatos será publicada no Diário Oficial dos Municípios e no site </w:t>
      </w:r>
      <w:r w:rsidR="00027F0C">
        <w:rPr>
          <w:rFonts w:ascii="Times New Roman" w:hAnsi="Times New Roman" w:cs="Times New Roman"/>
          <w:sz w:val="24"/>
          <w:szCs w:val="24"/>
        </w:rPr>
        <w:t>irani.sc.gov.br</w:t>
      </w:r>
      <w:r w:rsidR="00F743A0" w:rsidRPr="00F743A0">
        <w:rPr>
          <w:rFonts w:ascii="Times New Roman" w:hAnsi="Times New Roman" w:cs="Times New Roman"/>
          <w:sz w:val="24"/>
          <w:szCs w:val="24"/>
        </w:rPr>
        <w:t>.</w:t>
      </w:r>
    </w:p>
    <w:p w14:paraId="4D893716" w14:textId="0A5961DC" w:rsidR="00AB393B" w:rsidRPr="00F743A0" w:rsidRDefault="00644634" w:rsidP="001F7309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ind w:left="1080"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F743A0" w:rsidRPr="00F743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Chamada Pública </w:t>
      </w:r>
      <w:r w:rsidR="00AB393B" w:rsidRPr="00F743A0">
        <w:rPr>
          <w:rFonts w:ascii="Times New Roman" w:hAnsi="Times New Roman" w:cs="Times New Roman"/>
          <w:sz w:val="24"/>
          <w:szCs w:val="24"/>
        </w:rPr>
        <w:t xml:space="preserve">destina-se à seleção de profissional para contratação em caráter emergencial para atuar </w:t>
      </w:r>
      <w:r w:rsidR="00DE4D26">
        <w:rPr>
          <w:rFonts w:ascii="Times New Roman" w:hAnsi="Times New Roman" w:cs="Times New Roman"/>
          <w:sz w:val="24"/>
          <w:szCs w:val="24"/>
        </w:rPr>
        <w:t xml:space="preserve">como Operador de Maquina Pesada II, (Trator de Esteiras). </w:t>
      </w:r>
    </w:p>
    <w:p w14:paraId="0E4F4C80" w14:textId="6A6F2BB1" w:rsidR="00AB393B" w:rsidRPr="00775046" w:rsidRDefault="00AB393B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O período do contrato temporário destinado </w:t>
      </w:r>
      <w:r w:rsidR="00A1227B">
        <w:rPr>
          <w:rFonts w:ascii="Times New Roman" w:hAnsi="Times New Roman" w:cs="Times New Roman"/>
          <w:sz w:val="24"/>
          <w:szCs w:val="24"/>
        </w:rPr>
        <w:t>à</w:t>
      </w:r>
      <w:r w:rsidRPr="00775046">
        <w:rPr>
          <w:rFonts w:ascii="Times New Roman" w:hAnsi="Times New Roman" w:cs="Times New Roman"/>
          <w:sz w:val="24"/>
          <w:szCs w:val="24"/>
        </w:rPr>
        <w:t xml:space="preserve"> reposição de pessoal </w:t>
      </w:r>
      <w:r w:rsidR="00DE4D26">
        <w:rPr>
          <w:rFonts w:ascii="Times New Roman" w:hAnsi="Times New Roman" w:cs="Times New Roman"/>
          <w:sz w:val="24"/>
          <w:szCs w:val="24"/>
        </w:rPr>
        <w:t xml:space="preserve">até a homologação e contratação de novo profissional através de Concurso Publico. </w:t>
      </w:r>
    </w:p>
    <w:p w14:paraId="1336871F" w14:textId="6B8D9C15" w:rsidR="00AB393B" w:rsidRPr="00775046" w:rsidRDefault="00AB393B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O chamamento dos candidatos obedecerá à ordem de </w:t>
      </w:r>
      <w:r w:rsidR="00FB3C1B">
        <w:rPr>
          <w:rFonts w:ascii="Times New Roman" w:hAnsi="Times New Roman" w:cs="Times New Roman"/>
          <w:sz w:val="24"/>
          <w:szCs w:val="24"/>
        </w:rPr>
        <w:t>classificação</w:t>
      </w:r>
      <w:r w:rsidRPr="00775046">
        <w:rPr>
          <w:rFonts w:ascii="Times New Roman" w:hAnsi="Times New Roman" w:cs="Times New Roman"/>
          <w:sz w:val="24"/>
          <w:szCs w:val="24"/>
        </w:rPr>
        <w:t>.</w:t>
      </w:r>
    </w:p>
    <w:p w14:paraId="2DEA61B7" w14:textId="1A718696" w:rsidR="00AB393B" w:rsidRPr="00775046" w:rsidRDefault="00644634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caso da desistência dos  profissional </w:t>
      </w:r>
      <w:r w:rsidR="00AB393B" w:rsidRPr="00775046">
        <w:rPr>
          <w:rFonts w:ascii="Times New Roman" w:hAnsi="Times New Roman" w:cs="Times New Roman"/>
          <w:sz w:val="24"/>
          <w:szCs w:val="24"/>
        </w:rPr>
        <w:t>convocado o mesmo passará</w:t>
      </w:r>
      <w:r w:rsidR="00FB3C1B">
        <w:rPr>
          <w:rFonts w:ascii="Times New Roman" w:hAnsi="Times New Roman" w:cs="Times New Roman"/>
          <w:sz w:val="24"/>
          <w:szCs w:val="24"/>
        </w:rPr>
        <w:t xml:space="preserve"> ao final da lista de aprovados</w:t>
      </w:r>
      <w:r w:rsidR="00AB393B" w:rsidRPr="00775046">
        <w:rPr>
          <w:rFonts w:ascii="Times New Roman" w:hAnsi="Times New Roman" w:cs="Times New Roman"/>
          <w:sz w:val="24"/>
          <w:szCs w:val="24"/>
        </w:rPr>
        <w:t>.</w:t>
      </w:r>
    </w:p>
    <w:p w14:paraId="13B37ED4" w14:textId="77777777" w:rsidR="007D2027" w:rsidRPr="00775046" w:rsidRDefault="00AB393B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O contrato por prazo determinado extinguir-se-á sem direito a indenizações</w:t>
      </w:r>
      <w:r w:rsidR="007D2027" w:rsidRPr="00775046">
        <w:rPr>
          <w:rFonts w:ascii="Times New Roman" w:hAnsi="Times New Roman" w:cs="Times New Roman"/>
          <w:sz w:val="24"/>
          <w:szCs w:val="24"/>
        </w:rPr>
        <w:t xml:space="preserve"> pelo prazo descrito na contratação;</w:t>
      </w:r>
    </w:p>
    <w:p w14:paraId="4DBDAEAA" w14:textId="53CBE226" w:rsidR="008C4D8B" w:rsidRPr="00775046" w:rsidRDefault="00644634" w:rsidP="003B4D7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prazo para chamamento desta Chamada Pública 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será de </w:t>
      </w:r>
      <w:r w:rsidR="00DE4D26">
        <w:rPr>
          <w:rFonts w:ascii="Times New Roman" w:hAnsi="Times New Roman" w:cs="Times New Roman"/>
          <w:sz w:val="24"/>
          <w:szCs w:val="24"/>
        </w:rPr>
        <w:t xml:space="preserve">até </w:t>
      </w:r>
      <w:r w:rsidR="00C53567" w:rsidRPr="00775046">
        <w:rPr>
          <w:rFonts w:ascii="Times New Roman" w:hAnsi="Times New Roman" w:cs="Times New Roman"/>
          <w:sz w:val="24"/>
          <w:szCs w:val="24"/>
        </w:rPr>
        <w:t>0</w:t>
      </w:r>
      <w:r w:rsidR="00DE4D26">
        <w:rPr>
          <w:rFonts w:ascii="Times New Roman" w:hAnsi="Times New Roman" w:cs="Times New Roman"/>
          <w:sz w:val="24"/>
          <w:szCs w:val="24"/>
        </w:rPr>
        <w:t>6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(</w:t>
      </w:r>
      <w:r w:rsidR="00DE4D26">
        <w:rPr>
          <w:rFonts w:ascii="Times New Roman" w:hAnsi="Times New Roman" w:cs="Times New Roman"/>
          <w:sz w:val="24"/>
          <w:szCs w:val="24"/>
        </w:rPr>
        <w:t>seis meses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) prorrogavel por igual </w:t>
      </w:r>
      <w:r w:rsidR="00FB3C1B">
        <w:rPr>
          <w:rFonts w:ascii="Times New Roman" w:hAnsi="Times New Roman" w:cs="Times New Roman"/>
          <w:sz w:val="24"/>
          <w:szCs w:val="24"/>
        </w:rPr>
        <w:t>perí</w:t>
      </w:r>
      <w:r w:rsidR="007D2027" w:rsidRPr="00775046">
        <w:rPr>
          <w:rFonts w:ascii="Times New Roman" w:hAnsi="Times New Roman" w:cs="Times New Roman"/>
          <w:sz w:val="24"/>
          <w:szCs w:val="24"/>
        </w:rPr>
        <w:t>odo.</w:t>
      </w:r>
    </w:p>
    <w:p w14:paraId="69229C11" w14:textId="77777777" w:rsidR="00310434" w:rsidRDefault="00310434" w:rsidP="008C4300">
      <w:pPr>
        <w:tabs>
          <w:tab w:val="left" w:pos="68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69785585" w14:textId="6CCBFFD6" w:rsidR="00B44733" w:rsidRPr="008C4300" w:rsidRDefault="008C4300" w:rsidP="008C4300">
      <w:pPr>
        <w:tabs>
          <w:tab w:val="left" w:pos="680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B44733" w:rsidRPr="008C4300">
        <w:rPr>
          <w:rFonts w:ascii="Times New Roman" w:hAnsi="Times New Roman" w:cs="Times New Roman"/>
          <w:b/>
          <w:sz w:val="24"/>
          <w:szCs w:val="24"/>
        </w:rPr>
        <w:t>INSCRIÇÕES E LISTA DE</w:t>
      </w:r>
      <w:r w:rsidR="00B44733" w:rsidRPr="008C430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B44733" w:rsidRPr="008C4300">
        <w:rPr>
          <w:rFonts w:ascii="Times New Roman" w:hAnsi="Times New Roman" w:cs="Times New Roman"/>
          <w:b/>
          <w:sz w:val="24"/>
          <w:szCs w:val="24"/>
        </w:rPr>
        <w:t>DOCUMENTOS</w:t>
      </w:r>
    </w:p>
    <w:p w14:paraId="6A84748A" w14:textId="77777777" w:rsidR="00B44733" w:rsidRPr="00775046" w:rsidRDefault="00B44733" w:rsidP="00B44733">
      <w:pPr>
        <w:pStyle w:val="Corpodetexto"/>
        <w:spacing w:before="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77B69C" w14:textId="2FA3199C" w:rsidR="00B44733" w:rsidRDefault="00B44733" w:rsidP="005A6AF4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8C4300">
        <w:rPr>
          <w:rFonts w:ascii="Times New Roman" w:hAnsi="Times New Roman" w:cs="Times New Roman"/>
          <w:sz w:val="24"/>
          <w:szCs w:val="24"/>
        </w:rPr>
        <w:t xml:space="preserve">As inscrições poderão ser efetuadas 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a partir do dia </w:t>
      </w:r>
      <w:r w:rsidR="00310434">
        <w:rPr>
          <w:rFonts w:ascii="Times New Roman" w:hAnsi="Times New Roman" w:cs="Times New Roman"/>
          <w:b/>
          <w:sz w:val="24"/>
          <w:szCs w:val="24"/>
        </w:rPr>
        <w:t>14</w:t>
      </w:r>
      <w:r w:rsidR="00216840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310434">
        <w:rPr>
          <w:rFonts w:ascii="Times New Roman" w:hAnsi="Times New Roman" w:cs="Times New Roman"/>
          <w:b/>
          <w:sz w:val="24"/>
          <w:szCs w:val="24"/>
        </w:rPr>
        <w:t>junh</w:t>
      </w:r>
      <w:r w:rsidR="00FC71B0">
        <w:rPr>
          <w:rFonts w:ascii="Times New Roman" w:hAnsi="Times New Roman" w:cs="Times New Roman"/>
          <w:b/>
          <w:sz w:val="24"/>
          <w:szCs w:val="24"/>
        </w:rPr>
        <w:t>o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 de 202</w:t>
      </w:r>
      <w:r w:rsidR="00FC71B0">
        <w:rPr>
          <w:rFonts w:ascii="Times New Roman" w:hAnsi="Times New Roman" w:cs="Times New Roman"/>
          <w:b/>
          <w:sz w:val="24"/>
          <w:szCs w:val="24"/>
        </w:rPr>
        <w:t>2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 até </w:t>
      </w:r>
      <w:r w:rsidR="00310434">
        <w:rPr>
          <w:rFonts w:ascii="Times New Roman" w:hAnsi="Times New Roman" w:cs="Times New Roman"/>
          <w:b/>
          <w:sz w:val="24"/>
          <w:szCs w:val="24"/>
        </w:rPr>
        <w:t xml:space="preserve">dia </w:t>
      </w:r>
      <w:r w:rsidR="004930B6">
        <w:rPr>
          <w:rFonts w:ascii="Times New Roman" w:hAnsi="Times New Roman" w:cs="Times New Roman"/>
          <w:b/>
          <w:sz w:val="24"/>
          <w:szCs w:val="24"/>
        </w:rPr>
        <w:t>17</w:t>
      </w:r>
      <w:r w:rsidR="000A4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310434">
        <w:rPr>
          <w:rFonts w:ascii="Times New Roman" w:hAnsi="Times New Roman" w:cs="Times New Roman"/>
          <w:b/>
          <w:sz w:val="24"/>
          <w:szCs w:val="24"/>
        </w:rPr>
        <w:t>junh</w:t>
      </w:r>
      <w:r w:rsidR="00FC71B0">
        <w:rPr>
          <w:rFonts w:ascii="Times New Roman" w:hAnsi="Times New Roman" w:cs="Times New Roman"/>
          <w:b/>
          <w:sz w:val="24"/>
          <w:szCs w:val="24"/>
        </w:rPr>
        <w:t>o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 de 202</w:t>
      </w:r>
      <w:r w:rsidR="00FC71B0">
        <w:rPr>
          <w:rFonts w:ascii="Times New Roman" w:hAnsi="Times New Roman" w:cs="Times New Roman"/>
          <w:b/>
          <w:sz w:val="24"/>
          <w:szCs w:val="24"/>
        </w:rPr>
        <w:t>2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  das 8:30h  as 11h das 13:30 as  16h</w:t>
      </w:r>
      <w:r w:rsidRPr="008C4300">
        <w:rPr>
          <w:rFonts w:ascii="Times New Roman" w:hAnsi="Times New Roman" w:cs="Times New Roman"/>
          <w:sz w:val="24"/>
          <w:szCs w:val="24"/>
        </w:rPr>
        <w:t xml:space="preserve">, no Departamento de Recursos Humanos, situada na Rua: </w:t>
      </w:r>
      <w:r w:rsidR="00FC71B0">
        <w:rPr>
          <w:rFonts w:ascii="Times New Roman" w:hAnsi="Times New Roman" w:cs="Times New Roman"/>
          <w:sz w:val="24"/>
          <w:szCs w:val="24"/>
        </w:rPr>
        <w:t>Eilirio de Gregóri</w:t>
      </w:r>
      <w:r w:rsidRPr="008C4300">
        <w:rPr>
          <w:rFonts w:ascii="Times New Roman" w:hAnsi="Times New Roman" w:cs="Times New Roman"/>
          <w:sz w:val="24"/>
          <w:szCs w:val="24"/>
        </w:rPr>
        <w:t>, 20</w:t>
      </w:r>
      <w:r w:rsidR="00FC71B0">
        <w:rPr>
          <w:rFonts w:ascii="Times New Roman" w:hAnsi="Times New Roman" w:cs="Times New Roman"/>
          <w:sz w:val="24"/>
          <w:szCs w:val="24"/>
        </w:rPr>
        <w:t>7</w:t>
      </w:r>
      <w:r w:rsidRPr="008C4300">
        <w:rPr>
          <w:rFonts w:ascii="Times New Roman" w:hAnsi="Times New Roman" w:cs="Times New Roman"/>
          <w:sz w:val="24"/>
          <w:szCs w:val="24"/>
        </w:rPr>
        <w:t xml:space="preserve">- Centro – Edifício </w:t>
      </w:r>
      <w:r w:rsidR="00AD3005">
        <w:rPr>
          <w:rFonts w:ascii="Times New Roman" w:hAnsi="Times New Roman" w:cs="Times New Roman"/>
          <w:sz w:val="24"/>
          <w:szCs w:val="24"/>
        </w:rPr>
        <w:t>Gebrail Oro,</w:t>
      </w:r>
      <w:r w:rsidRPr="008C4300">
        <w:rPr>
          <w:rFonts w:ascii="Times New Roman" w:hAnsi="Times New Roman" w:cs="Times New Roman"/>
          <w:sz w:val="24"/>
          <w:szCs w:val="24"/>
        </w:rPr>
        <w:t xml:space="preserve"> devendo, o servidor responsável, proceder a devido protocolo de inscrição.</w:t>
      </w:r>
    </w:p>
    <w:p w14:paraId="6EEC0979" w14:textId="103504F3" w:rsidR="00E22DDB" w:rsidRPr="00E41A46" w:rsidRDefault="00E22DDB" w:rsidP="00E22DDB">
      <w:pPr>
        <w:pStyle w:val="PargrafodaLista"/>
        <w:ind w:left="36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69A56EC3" w14:textId="77777777" w:rsidR="00B44733" w:rsidRPr="00775046" w:rsidRDefault="00B44733" w:rsidP="00B44733">
      <w:pPr>
        <w:tabs>
          <w:tab w:val="left" w:pos="1020"/>
        </w:tabs>
        <w:suppressAutoHyphens/>
        <w:autoSpaceDE/>
        <w:autoSpaceDN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9724DB" w14:textId="45004F06" w:rsidR="00B44733" w:rsidRPr="008C4300" w:rsidRDefault="00B44733" w:rsidP="008C4300">
      <w:pPr>
        <w:pStyle w:val="PargrafodaLista"/>
        <w:numPr>
          <w:ilvl w:val="1"/>
          <w:numId w:val="32"/>
        </w:numPr>
        <w:tabs>
          <w:tab w:val="left" w:pos="1020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8C4300">
        <w:rPr>
          <w:rFonts w:ascii="Times New Roman" w:hAnsi="Times New Roman" w:cs="Times New Roman"/>
          <w:sz w:val="24"/>
          <w:szCs w:val="24"/>
        </w:rPr>
        <w:lastRenderedPageBreak/>
        <w:t xml:space="preserve"> No ato da inscrição o candidato deverá informar dados pessoais e fornecer </w:t>
      </w:r>
      <w:r w:rsidRPr="008C4300">
        <w:rPr>
          <w:rFonts w:ascii="Times New Roman" w:hAnsi="Times New Roman" w:cs="Times New Roman"/>
          <w:b/>
          <w:bCs/>
          <w:sz w:val="24"/>
          <w:szCs w:val="24"/>
          <w:u w:val="single"/>
        </w:rPr>
        <w:t>cópias devidamente rubricadas</w:t>
      </w:r>
      <w:r w:rsidRPr="008C4300">
        <w:rPr>
          <w:rFonts w:ascii="Times New Roman" w:hAnsi="Times New Roman" w:cs="Times New Roman"/>
          <w:sz w:val="24"/>
          <w:szCs w:val="24"/>
        </w:rPr>
        <w:t xml:space="preserve"> dos documentos</w:t>
      </w:r>
      <w:r w:rsidR="000D11F7">
        <w:rPr>
          <w:rFonts w:ascii="Times New Roman" w:hAnsi="Times New Roman" w:cs="Times New Roman"/>
          <w:sz w:val="24"/>
          <w:szCs w:val="24"/>
        </w:rPr>
        <w:t xml:space="preserve"> que comprovem os requisitos especificos referente ao cargo e os documentos </w:t>
      </w:r>
      <w:r w:rsidRPr="008C4300">
        <w:rPr>
          <w:rFonts w:ascii="Times New Roman" w:hAnsi="Times New Roman" w:cs="Times New Roman"/>
          <w:sz w:val="24"/>
          <w:szCs w:val="24"/>
        </w:rPr>
        <w:t xml:space="preserve"> a seguir:</w:t>
      </w:r>
    </w:p>
    <w:p w14:paraId="636D9C41" w14:textId="16FDCCC5" w:rsidR="00B44733" w:rsidRPr="00775046" w:rsidRDefault="00B94C86" w:rsidP="00B44733">
      <w:pPr>
        <w:numPr>
          <w:ilvl w:val="0"/>
          <w:numId w:val="6"/>
        </w:numPr>
        <w:tabs>
          <w:tab w:val="left" w:pos="13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RG</w:t>
      </w:r>
      <w:r w:rsidR="00B44733" w:rsidRPr="00775046">
        <w:rPr>
          <w:rFonts w:ascii="Times New Roman" w:hAnsi="Times New Roman" w:cs="Times New Roman"/>
          <w:sz w:val="24"/>
          <w:szCs w:val="24"/>
        </w:rPr>
        <w:t>;</w:t>
      </w:r>
    </w:p>
    <w:p w14:paraId="7F105A60" w14:textId="77777777" w:rsidR="00B44733" w:rsidRDefault="00B44733" w:rsidP="00B44733">
      <w:pPr>
        <w:numPr>
          <w:ilvl w:val="0"/>
          <w:numId w:val="6"/>
        </w:numPr>
        <w:tabs>
          <w:tab w:val="left" w:pos="13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CPF;</w:t>
      </w:r>
    </w:p>
    <w:p w14:paraId="00050AEB" w14:textId="5DD6D79F" w:rsidR="00B44733" w:rsidRPr="004930B6" w:rsidRDefault="00FB3C1B" w:rsidP="004930B6">
      <w:pPr>
        <w:numPr>
          <w:ilvl w:val="0"/>
          <w:numId w:val="6"/>
        </w:numPr>
        <w:tabs>
          <w:tab w:val="left" w:pos="13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708DE">
        <w:rPr>
          <w:rFonts w:ascii="Times New Roman" w:hAnsi="Times New Roman" w:cs="Times New Roman"/>
          <w:sz w:val="24"/>
          <w:szCs w:val="24"/>
        </w:rPr>
        <w:t xml:space="preserve">ópia </w:t>
      </w:r>
      <w:r w:rsidR="00216840" w:rsidRPr="00775046">
        <w:rPr>
          <w:rFonts w:ascii="Times New Roman" w:hAnsi="Times New Roman" w:cs="Times New Roman"/>
          <w:sz w:val="24"/>
          <w:szCs w:val="24"/>
        </w:rPr>
        <w:t xml:space="preserve">dos </w:t>
      </w:r>
      <w:r w:rsidR="00216840">
        <w:rPr>
          <w:rFonts w:ascii="Times New Roman" w:hAnsi="Times New Roman" w:cs="Times New Roman"/>
          <w:sz w:val="24"/>
          <w:szCs w:val="24"/>
        </w:rPr>
        <w:t>requisitos especificos listados no item 3;</w:t>
      </w:r>
    </w:p>
    <w:p w14:paraId="5C807B51" w14:textId="77777777" w:rsidR="00B44733" w:rsidRPr="00775046" w:rsidRDefault="00B44733" w:rsidP="00B44733">
      <w:pPr>
        <w:ind w:left="1380"/>
        <w:jc w:val="both"/>
        <w:rPr>
          <w:rFonts w:ascii="Times New Roman" w:hAnsi="Times New Roman" w:cs="Times New Roman"/>
          <w:sz w:val="24"/>
          <w:szCs w:val="24"/>
        </w:rPr>
      </w:pPr>
    </w:p>
    <w:p w14:paraId="4807A7C3" w14:textId="77777777" w:rsidR="00B44733" w:rsidRPr="00775046" w:rsidRDefault="00B44733" w:rsidP="008C4300">
      <w:pPr>
        <w:pStyle w:val="PargrafodaLista"/>
        <w:numPr>
          <w:ilvl w:val="1"/>
          <w:numId w:val="32"/>
        </w:numPr>
        <w:tabs>
          <w:tab w:val="left" w:pos="720"/>
        </w:tabs>
        <w:rPr>
          <w:rFonts w:ascii="Times New Roman" w:hAnsi="Times New Roman" w:cs="Times New Roman"/>
          <w:b/>
          <w:sz w:val="24"/>
          <w:szCs w:val="24"/>
        </w:rPr>
      </w:pPr>
      <w:r w:rsidRPr="00775046">
        <w:rPr>
          <w:rFonts w:ascii="Times New Roman" w:hAnsi="Times New Roman" w:cs="Times New Roman"/>
          <w:b/>
          <w:sz w:val="24"/>
          <w:szCs w:val="24"/>
        </w:rPr>
        <w:t xml:space="preserve">ATENÇÃO: </w:t>
      </w:r>
      <w:r w:rsidRPr="00775046">
        <w:rPr>
          <w:rFonts w:ascii="Times New Roman" w:hAnsi="Times New Roman" w:cs="Times New Roman"/>
          <w:sz w:val="24"/>
          <w:szCs w:val="24"/>
        </w:rPr>
        <w:t xml:space="preserve">O candidato, por ocasião da INSCRIÇÃO, deverá comprovar todos os requisitos acima elencados, bem como indicar qual o cargo a que  pretende concorrer. </w:t>
      </w:r>
      <w:r w:rsidRPr="00775046">
        <w:rPr>
          <w:rFonts w:ascii="Times New Roman" w:hAnsi="Times New Roman" w:cs="Times New Roman"/>
          <w:b/>
          <w:sz w:val="24"/>
          <w:szCs w:val="24"/>
        </w:rPr>
        <w:t>A não apresentação dos comprovantes exigidos tornará sem efeito a respectiva inscrição.</w:t>
      </w:r>
    </w:p>
    <w:p w14:paraId="68BBCEFC" w14:textId="77777777" w:rsidR="00B44733" w:rsidRPr="00775046" w:rsidRDefault="00B44733" w:rsidP="00B44733">
      <w:pPr>
        <w:pStyle w:val="PargrafodaLista"/>
        <w:tabs>
          <w:tab w:val="left" w:pos="720"/>
        </w:tabs>
        <w:ind w:left="720" w:firstLine="0"/>
        <w:rPr>
          <w:rFonts w:ascii="Times New Roman" w:hAnsi="Times New Roman" w:cs="Times New Roman"/>
          <w:b/>
          <w:sz w:val="24"/>
          <w:szCs w:val="24"/>
        </w:rPr>
      </w:pPr>
    </w:p>
    <w:p w14:paraId="18A17D3D" w14:textId="0BED899C" w:rsidR="00B44733" w:rsidRPr="003F1FDB" w:rsidRDefault="00B44733" w:rsidP="00360A8D">
      <w:pPr>
        <w:pStyle w:val="PargrafodaLista"/>
        <w:numPr>
          <w:ilvl w:val="1"/>
          <w:numId w:val="32"/>
        </w:numPr>
        <w:tabs>
          <w:tab w:val="left" w:pos="720"/>
        </w:tabs>
        <w:ind w:left="360" w:firstLine="0"/>
        <w:rPr>
          <w:rFonts w:ascii="Times New Roman" w:hAnsi="Times New Roman" w:cs="Times New Roman"/>
          <w:b/>
          <w:sz w:val="24"/>
          <w:szCs w:val="24"/>
        </w:rPr>
      </w:pPr>
      <w:r w:rsidRPr="003F1FDB">
        <w:rPr>
          <w:rFonts w:ascii="Times New Roman" w:eastAsia="Times New Roman" w:hAnsi="Times New Roman" w:cs="Times New Roman"/>
          <w:sz w:val="24"/>
          <w:szCs w:val="24"/>
        </w:rPr>
        <w:t xml:space="preserve">A autenticidade dos documentos entregues (para fins de inscrição e pontuação) são de inteira responsabilidade do candidato, sob pena de responsabilidade civil, administrativa e criminal. De acordo </w:t>
      </w:r>
      <w:r w:rsidR="003F1FDB" w:rsidRPr="003F1FDB">
        <w:rPr>
          <w:rFonts w:ascii="Times New Roman" w:eastAsia="Times New Roman" w:hAnsi="Times New Roman" w:cs="Times New Roman"/>
          <w:sz w:val="24"/>
          <w:szCs w:val="24"/>
        </w:rPr>
        <w:t xml:space="preserve">com o Art. 299 da Código Penal. </w:t>
      </w:r>
    </w:p>
    <w:p w14:paraId="2BCA71FD" w14:textId="77777777" w:rsidR="00AB393B" w:rsidRPr="00775046" w:rsidRDefault="00AB393B" w:rsidP="005B562F">
      <w:pPr>
        <w:pStyle w:val="Corpodetexto"/>
        <w:spacing w:before="8"/>
        <w:jc w:val="both"/>
        <w:rPr>
          <w:rFonts w:ascii="Times New Roman" w:hAnsi="Times New Roman" w:cs="Times New Roman"/>
          <w:sz w:val="24"/>
          <w:szCs w:val="24"/>
        </w:rPr>
      </w:pPr>
    </w:p>
    <w:p w14:paraId="1083B9C0" w14:textId="48360F02" w:rsidR="00AB393B" w:rsidRPr="00775046" w:rsidRDefault="008C4300" w:rsidP="005B562F">
      <w:pPr>
        <w:pStyle w:val="Ttulo1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A52D6" w:rsidRPr="0077504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VAGAS</w:t>
      </w:r>
    </w:p>
    <w:tbl>
      <w:tblPr>
        <w:tblStyle w:val="TableNormal"/>
        <w:tblW w:w="9482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6"/>
        <w:gridCol w:w="1698"/>
        <w:gridCol w:w="1276"/>
        <w:gridCol w:w="1561"/>
        <w:gridCol w:w="25"/>
        <w:gridCol w:w="3096"/>
      </w:tblGrid>
      <w:tr w:rsidR="00774FC7" w:rsidRPr="00775046" w14:paraId="4C6D47B2" w14:textId="77777777" w:rsidTr="009403CA">
        <w:trPr>
          <w:trHeight w:val="1103"/>
        </w:trPr>
        <w:tc>
          <w:tcPr>
            <w:tcW w:w="1826" w:type="dxa"/>
          </w:tcPr>
          <w:p w14:paraId="69FB890A" w14:textId="77777777" w:rsidR="00774FC7" w:rsidRPr="00775046" w:rsidRDefault="00774FC7" w:rsidP="0062275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A10332" w14:textId="77777777" w:rsidR="00D5315D" w:rsidRDefault="00D5315D" w:rsidP="0062275B">
            <w:pPr>
              <w:pStyle w:val="TableParagraph"/>
              <w:ind w:left="426"/>
              <w:jc w:val="both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</w:p>
          <w:p w14:paraId="71C543EF" w14:textId="77777777" w:rsidR="00774FC7" w:rsidRPr="00775046" w:rsidRDefault="00774FC7" w:rsidP="0062275B">
            <w:pPr>
              <w:pStyle w:val="TableParagraph"/>
              <w:ind w:left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46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FUNÇÃO</w:t>
            </w:r>
          </w:p>
        </w:tc>
        <w:tc>
          <w:tcPr>
            <w:tcW w:w="1698" w:type="dxa"/>
          </w:tcPr>
          <w:p w14:paraId="37CC18F7" w14:textId="77777777" w:rsidR="00774FC7" w:rsidRPr="00775046" w:rsidRDefault="00774FC7" w:rsidP="0062275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E6A05C" w14:textId="79C2A7EF" w:rsidR="00774FC7" w:rsidRPr="00775046" w:rsidRDefault="00774FC7" w:rsidP="0062275B">
            <w:pPr>
              <w:pStyle w:val="TableParagraph"/>
              <w:ind w:left="150" w:right="200" w:firstLin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46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 xml:space="preserve">CARGA HORÁRIA </w:t>
            </w:r>
            <w:r w:rsidR="008C4300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SEMANAL</w:t>
            </w:r>
          </w:p>
        </w:tc>
        <w:tc>
          <w:tcPr>
            <w:tcW w:w="1276" w:type="dxa"/>
          </w:tcPr>
          <w:p w14:paraId="6D43AA38" w14:textId="77777777" w:rsidR="00D5315D" w:rsidRDefault="00D5315D" w:rsidP="0062275B">
            <w:pPr>
              <w:pStyle w:val="TableParagraph"/>
              <w:spacing w:before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262706" w14:textId="399309ED" w:rsidR="00774FC7" w:rsidRPr="00775046" w:rsidRDefault="00774FC7" w:rsidP="0062275B">
            <w:pPr>
              <w:pStyle w:val="TableParagraph"/>
              <w:spacing w:before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  <w:tc>
          <w:tcPr>
            <w:tcW w:w="1561" w:type="dxa"/>
            <w:tcBorders>
              <w:bottom w:val="single" w:sz="4" w:space="0" w:color="000000"/>
            </w:tcBorders>
          </w:tcPr>
          <w:p w14:paraId="49A2C116" w14:textId="61FC53C2" w:rsidR="00774FC7" w:rsidRPr="00775046" w:rsidRDefault="00774FC7" w:rsidP="0062275B">
            <w:pPr>
              <w:pStyle w:val="TableParagraph"/>
              <w:spacing w:before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D656C4" w14:textId="77777777" w:rsidR="00774FC7" w:rsidRPr="00775046" w:rsidRDefault="00774FC7" w:rsidP="0062275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46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REMUNERAÇÃO</w:t>
            </w:r>
          </w:p>
        </w:tc>
        <w:tc>
          <w:tcPr>
            <w:tcW w:w="3121" w:type="dxa"/>
            <w:gridSpan w:val="2"/>
          </w:tcPr>
          <w:p w14:paraId="50CB54A6" w14:textId="77777777" w:rsidR="00774FC7" w:rsidRPr="00775046" w:rsidRDefault="00774FC7" w:rsidP="0062275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7B4E08" w14:textId="77777777" w:rsidR="00774FC7" w:rsidRPr="00775046" w:rsidRDefault="00774FC7" w:rsidP="0062275B">
            <w:pPr>
              <w:pStyle w:val="TableParagraph"/>
              <w:ind w:left="509" w:firstLine="5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46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 xml:space="preserve">REQUISITOS </w:t>
            </w:r>
            <w:r w:rsidRPr="00775046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ESPECÍFICOS</w:t>
            </w:r>
          </w:p>
        </w:tc>
      </w:tr>
      <w:tr w:rsidR="005061F8" w:rsidRPr="00775046" w14:paraId="0332C812" w14:textId="77777777" w:rsidTr="009403CA">
        <w:trPr>
          <w:trHeight w:val="1510"/>
        </w:trPr>
        <w:tc>
          <w:tcPr>
            <w:tcW w:w="1826" w:type="dxa"/>
          </w:tcPr>
          <w:p w14:paraId="0516D005" w14:textId="7B31B3E5" w:rsidR="005061F8" w:rsidRPr="00333849" w:rsidRDefault="005061F8" w:rsidP="005061F8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  <w:r w:rsidRPr="00333849">
              <w:rPr>
                <w:rFonts w:ascii="Times New Roman" w:hAnsi="Times New Roman" w:cs="Times New Roman"/>
                <w:b/>
              </w:rPr>
              <w:t>1.</w:t>
            </w:r>
            <w:r w:rsidR="004930B6">
              <w:rPr>
                <w:rFonts w:ascii="Times New Roman" w:hAnsi="Times New Roman" w:cs="Times New Roman"/>
                <w:b/>
              </w:rPr>
              <w:t>Operador de aquina Pesada II, trator de esteiras</w:t>
            </w:r>
          </w:p>
        </w:tc>
        <w:tc>
          <w:tcPr>
            <w:tcW w:w="1698" w:type="dxa"/>
            <w:tcBorders>
              <w:right w:val="single" w:sz="4" w:space="0" w:color="000000"/>
            </w:tcBorders>
          </w:tcPr>
          <w:p w14:paraId="5736FF65" w14:textId="15F2A0EE" w:rsidR="005061F8" w:rsidRPr="00333849" w:rsidRDefault="005061F8" w:rsidP="005061F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33849">
              <w:rPr>
                <w:rFonts w:ascii="Times New Roman" w:hAnsi="Times New Roman" w:cs="Times New Roman"/>
                <w:b/>
              </w:rPr>
              <w:t>40h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14:paraId="73F0ACA4" w14:textId="25F06A93" w:rsidR="005061F8" w:rsidRPr="00333849" w:rsidRDefault="005061F8" w:rsidP="000C1994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33849">
              <w:rPr>
                <w:rFonts w:ascii="Times New Roman" w:hAnsi="Times New Roman" w:cs="Times New Roman"/>
                <w:shd w:val="clear" w:color="auto" w:fill="FFFFFF"/>
              </w:rPr>
              <w:t>01+CR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1BFF71" w14:textId="27ED930C" w:rsidR="005061F8" w:rsidRPr="00333849" w:rsidRDefault="00333849" w:rsidP="00945C2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R$</w:t>
            </w:r>
            <w:r w:rsidR="00AC0A1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B82DF1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071505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="00B82DF1">
              <w:rPr>
                <w:rFonts w:ascii="Times New Roman" w:hAnsi="Times New Roman" w:cs="Times New Roman"/>
                <w:shd w:val="clear" w:color="auto" w:fill="FFFFFF"/>
              </w:rPr>
              <w:t>832</w:t>
            </w:r>
            <w:r w:rsidR="00071505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="00B82DF1">
              <w:rPr>
                <w:rFonts w:ascii="Times New Roman" w:hAnsi="Times New Roman" w:cs="Times New Roman"/>
                <w:shd w:val="clear" w:color="auto" w:fill="FFFFFF"/>
              </w:rPr>
              <w:t>03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239999" w14:textId="77777777" w:rsidR="005061F8" w:rsidRPr="00333849" w:rsidRDefault="005061F8" w:rsidP="000C19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000000"/>
            </w:tcBorders>
          </w:tcPr>
          <w:p w14:paraId="34C84CB0" w14:textId="5C3E14B1" w:rsidR="005061F8" w:rsidRPr="00333849" w:rsidRDefault="00DA600D" w:rsidP="000C1994">
            <w:pPr>
              <w:pStyle w:val="TableParagraph"/>
              <w:ind w:left="77" w:right="22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Ensino Médio, habilitação mínima previsto no art. 143, III e art. 144, do CTB e comprovada capacidade de operar, trator de esteiras</w:t>
            </w:r>
          </w:p>
        </w:tc>
      </w:tr>
    </w:tbl>
    <w:p w14:paraId="4345DB51" w14:textId="1DE43BCC" w:rsidR="00A652FC" w:rsidRDefault="00A652FC" w:rsidP="005B56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14801D" w14:textId="77777777" w:rsidR="00870814" w:rsidRPr="00775046" w:rsidRDefault="00870814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0FF5745F" w14:textId="77777777" w:rsidR="00AB393B" w:rsidRPr="00775046" w:rsidRDefault="00AB393B" w:rsidP="005B562F">
      <w:pPr>
        <w:pStyle w:val="PargrafodaLista"/>
        <w:numPr>
          <w:ilvl w:val="0"/>
          <w:numId w:val="15"/>
        </w:numPr>
        <w:tabs>
          <w:tab w:val="left" w:pos="720"/>
        </w:tabs>
        <w:suppressAutoHyphens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 w:rsidRPr="00775046">
        <w:rPr>
          <w:rFonts w:ascii="Times New Roman" w:hAnsi="Times New Roman" w:cs="Times New Roman"/>
          <w:b/>
          <w:bCs/>
          <w:sz w:val="24"/>
          <w:szCs w:val="24"/>
        </w:rPr>
        <w:t>CLASSIFICAÇÃO</w:t>
      </w:r>
    </w:p>
    <w:p w14:paraId="567E096C" w14:textId="77777777" w:rsidR="00AB393B" w:rsidRPr="00775046" w:rsidRDefault="00AB393B" w:rsidP="005B562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02F47" w14:textId="3B4E7090" w:rsidR="00C32659" w:rsidRDefault="00AB393B" w:rsidP="00D36C48">
      <w:pPr>
        <w:pStyle w:val="PargrafodaLista"/>
        <w:numPr>
          <w:ilvl w:val="1"/>
          <w:numId w:val="37"/>
        </w:numPr>
        <w:tabs>
          <w:tab w:val="left" w:pos="990"/>
        </w:tabs>
        <w:suppressAutoHyphens/>
        <w:autoSpaceDE/>
        <w:autoSpaceDN/>
        <w:rPr>
          <w:rFonts w:ascii="Times New Roman" w:hAnsi="Times New Roman" w:cs="Times New Roman"/>
          <w:sz w:val="24"/>
        </w:rPr>
      </w:pPr>
      <w:r w:rsidRPr="00D36C48">
        <w:rPr>
          <w:rFonts w:ascii="Times New Roman" w:hAnsi="Times New Roman" w:cs="Times New Roman"/>
          <w:sz w:val="24"/>
          <w:szCs w:val="24"/>
        </w:rPr>
        <w:t xml:space="preserve">A classificação final </w:t>
      </w:r>
      <w:r w:rsidR="000B0BCD" w:rsidRPr="00D36C48">
        <w:rPr>
          <w:rFonts w:ascii="Times New Roman" w:hAnsi="Times New Roman" w:cs="Times New Roman"/>
          <w:sz w:val="24"/>
          <w:szCs w:val="24"/>
        </w:rPr>
        <w:t xml:space="preserve">e o chamamento </w:t>
      </w:r>
      <w:r w:rsidRPr="00D36C48">
        <w:rPr>
          <w:rFonts w:ascii="Times New Roman" w:hAnsi="Times New Roman" w:cs="Times New Roman"/>
          <w:sz w:val="24"/>
          <w:szCs w:val="24"/>
        </w:rPr>
        <w:t xml:space="preserve">dos candidatos consistirá </w:t>
      </w:r>
      <w:r w:rsidR="000B0BCD" w:rsidRPr="00D36C48">
        <w:rPr>
          <w:rFonts w:ascii="Times New Roman" w:hAnsi="Times New Roman" w:cs="Times New Roman"/>
          <w:sz w:val="24"/>
          <w:szCs w:val="24"/>
        </w:rPr>
        <w:t xml:space="preserve">obedecendo </w:t>
      </w:r>
      <w:r w:rsidRPr="00D36C48">
        <w:rPr>
          <w:rFonts w:ascii="Times New Roman" w:hAnsi="Times New Roman" w:cs="Times New Roman"/>
          <w:sz w:val="24"/>
          <w:szCs w:val="24"/>
        </w:rPr>
        <w:t>à ordem de</w:t>
      </w:r>
      <w:r w:rsidR="00AC21DD" w:rsidRPr="00D36C48">
        <w:rPr>
          <w:rFonts w:ascii="Times New Roman" w:hAnsi="Times New Roman" w:cs="Times New Roman"/>
          <w:sz w:val="24"/>
          <w:szCs w:val="24"/>
        </w:rPr>
        <w:t xml:space="preserve"> </w:t>
      </w:r>
      <w:r w:rsidR="003358B0" w:rsidRPr="00D36C48">
        <w:rPr>
          <w:rFonts w:ascii="Times New Roman" w:hAnsi="Times New Roman" w:cs="Times New Roman"/>
          <w:sz w:val="24"/>
          <w:szCs w:val="24"/>
        </w:rPr>
        <w:t>classificação</w:t>
      </w:r>
      <w:r w:rsidR="00C32659" w:rsidRPr="00D36C48">
        <w:rPr>
          <w:rFonts w:ascii="Times New Roman" w:hAnsi="Times New Roman" w:cs="Times New Roman"/>
          <w:sz w:val="24"/>
          <w:szCs w:val="24"/>
        </w:rPr>
        <w:t xml:space="preserve"> conforme</w:t>
      </w:r>
      <w:r w:rsidR="00C32659" w:rsidRPr="00D36C48">
        <w:rPr>
          <w:rFonts w:ascii="Times New Roman" w:hAnsi="Times New Roman" w:cs="Times New Roman"/>
          <w:sz w:val="24"/>
        </w:rPr>
        <w:t xml:space="preserve">  seguinte tabela de</w:t>
      </w:r>
      <w:r w:rsidR="00C32659" w:rsidRPr="00D36C48">
        <w:rPr>
          <w:rFonts w:ascii="Times New Roman" w:hAnsi="Times New Roman" w:cs="Times New Roman"/>
          <w:spacing w:val="-18"/>
          <w:sz w:val="24"/>
        </w:rPr>
        <w:t xml:space="preserve"> </w:t>
      </w:r>
      <w:r w:rsidR="00C32659" w:rsidRPr="00D36C48">
        <w:rPr>
          <w:rFonts w:ascii="Times New Roman" w:hAnsi="Times New Roman" w:cs="Times New Roman"/>
          <w:sz w:val="24"/>
        </w:rPr>
        <w:t>pontuação:</w:t>
      </w:r>
    </w:p>
    <w:p w14:paraId="59FA00F8" w14:textId="77777777" w:rsidR="000A491C" w:rsidRDefault="000A491C" w:rsidP="000A491C">
      <w:pPr>
        <w:pStyle w:val="PargrafodaLista"/>
        <w:tabs>
          <w:tab w:val="left" w:pos="990"/>
        </w:tabs>
        <w:suppressAutoHyphens/>
        <w:autoSpaceDE/>
        <w:autoSpaceDN/>
        <w:ind w:left="720" w:firstLine="0"/>
        <w:rPr>
          <w:rFonts w:ascii="Times New Roman" w:hAnsi="Times New Roman" w:cs="Times New Roman"/>
          <w:sz w:val="24"/>
        </w:rPr>
      </w:pPr>
    </w:p>
    <w:p w14:paraId="2D2E074E" w14:textId="161413F6" w:rsidR="00E22DDB" w:rsidRPr="00E22DDB" w:rsidRDefault="00E22DDB" w:rsidP="00E22DDB">
      <w:pPr>
        <w:pStyle w:val="PargrafodaLista"/>
        <w:numPr>
          <w:ilvl w:val="1"/>
          <w:numId w:val="37"/>
        </w:numPr>
        <w:tabs>
          <w:tab w:val="left" w:pos="990"/>
        </w:tabs>
        <w:suppressAutoHyphens/>
        <w:autoSpaceDE/>
        <w:autoSpaceDN/>
        <w:rPr>
          <w:rFonts w:ascii="Times New Roman" w:hAnsi="Times New Roman" w:cs="Times New Roman"/>
          <w:sz w:val="24"/>
        </w:rPr>
      </w:pPr>
      <w:r w:rsidRPr="00E22DDB">
        <w:rPr>
          <w:rFonts w:ascii="Times New Roman" w:hAnsi="Times New Roman" w:cs="Times New Roman"/>
          <w:sz w:val="24"/>
        </w:rPr>
        <w:t>O número de vagas será de acordo com a necessidade do município, dentro do prazo de validade</w:t>
      </w:r>
      <w:r>
        <w:rPr>
          <w:rFonts w:ascii="Times New Roman" w:hAnsi="Times New Roman" w:cs="Times New Roman"/>
          <w:sz w:val="24"/>
        </w:rPr>
        <w:t xml:space="preserve"> da Chamada pública.</w:t>
      </w:r>
    </w:p>
    <w:p w14:paraId="07B07232" w14:textId="77777777" w:rsidR="003B56AD" w:rsidRDefault="003B56AD" w:rsidP="003B56AD">
      <w:pPr>
        <w:spacing w:before="4"/>
        <w:ind w:right="1176"/>
        <w:rPr>
          <w:rFonts w:ascii="Times New Roman" w:hAnsi="Times New Roman" w:cs="Times New Roman"/>
          <w:b/>
          <w:sz w:val="24"/>
          <w:u w:val="thick"/>
        </w:rPr>
      </w:pPr>
    </w:p>
    <w:p w14:paraId="5AFBBCE7" w14:textId="2DA2D1F2" w:rsidR="0040209D" w:rsidRPr="00775046" w:rsidRDefault="0040209D" w:rsidP="0040209D">
      <w:pPr>
        <w:jc w:val="center"/>
        <w:rPr>
          <w:rFonts w:ascii="Times New Roman" w:hAnsi="Times New Roman" w:cs="Times New Roman"/>
          <w:u w:val="single"/>
        </w:rPr>
      </w:pPr>
      <w:r w:rsidRPr="00775046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CARGO: </w:t>
      </w:r>
      <w:r w:rsidR="00B82DF1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Operador de Trator de Esteiras</w:t>
      </w:r>
    </w:p>
    <w:p w14:paraId="068ADECF" w14:textId="77777777" w:rsidR="0040209D" w:rsidRPr="00775046" w:rsidRDefault="0040209D" w:rsidP="0040209D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544"/>
        <w:gridCol w:w="2693"/>
      </w:tblGrid>
      <w:tr w:rsidR="003E5B60" w:rsidRPr="006A3AAF" w14:paraId="3FD42CB9" w14:textId="77777777" w:rsidTr="00C77332">
        <w:tc>
          <w:tcPr>
            <w:tcW w:w="3119" w:type="dxa"/>
            <w:shd w:val="clear" w:color="auto" w:fill="auto"/>
          </w:tcPr>
          <w:p w14:paraId="44061398" w14:textId="77777777" w:rsidR="003E5B60" w:rsidRPr="006A3AAF" w:rsidRDefault="003E5B60" w:rsidP="00C77332">
            <w:pPr>
              <w:jc w:val="center"/>
              <w:rPr>
                <w:b/>
                <w:sz w:val="24"/>
                <w:szCs w:val="24"/>
              </w:rPr>
            </w:pPr>
            <w:r w:rsidRPr="006A3AAF">
              <w:rPr>
                <w:b/>
                <w:sz w:val="24"/>
                <w:szCs w:val="24"/>
              </w:rPr>
              <w:t>CRITÉRIOS</w:t>
            </w:r>
          </w:p>
        </w:tc>
        <w:tc>
          <w:tcPr>
            <w:tcW w:w="3544" w:type="dxa"/>
            <w:shd w:val="clear" w:color="auto" w:fill="auto"/>
          </w:tcPr>
          <w:p w14:paraId="382A7840" w14:textId="77777777" w:rsidR="003E5B60" w:rsidRPr="006A3AAF" w:rsidRDefault="003E5B60" w:rsidP="00C77332">
            <w:pPr>
              <w:jc w:val="center"/>
              <w:rPr>
                <w:b/>
                <w:sz w:val="24"/>
                <w:szCs w:val="24"/>
              </w:rPr>
            </w:pPr>
            <w:r w:rsidRPr="006A3AAF">
              <w:rPr>
                <w:b/>
                <w:sz w:val="24"/>
                <w:szCs w:val="24"/>
              </w:rPr>
              <w:t>ESPECIFICAÇÃO</w:t>
            </w:r>
          </w:p>
        </w:tc>
        <w:tc>
          <w:tcPr>
            <w:tcW w:w="2693" w:type="dxa"/>
            <w:shd w:val="clear" w:color="auto" w:fill="auto"/>
          </w:tcPr>
          <w:p w14:paraId="5053F468" w14:textId="77777777" w:rsidR="003E5B60" w:rsidRPr="006A3AAF" w:rsidRDefault="003E5B60" w:rsidP="00C77332">
            <w:pPr>
              <w:jc w:val="center"/>
              <w:rPr>
                <w:b/>
                <w:sz w:val="24"/>
                <w:szCs w:val="24"/>
              </w:rPr>
            </w:pPr>
            <w:r w:rsidRPr="006A3AAF">
              <w:rPr>
                <w:b/>
                <w:sz w:val="24"/>
                <w:szCs w:val="24"/>
              </w:rPr>
              <w:t>PONTOS</w:t>
            </w:r>
          </w:p>
        </w:tc>
      </w:tr>
      <w:tr w:rsidR="003E5B60" w:rsidRPr="006A3AAF" w14:paraId="080D54D6" w14:textId="77777777" w:rsidTr="00C77332">
        <w:trPr>
          <w:trHeight w:val="1425"/>
        </w:trPr>
        <w:tc>
          <w:tcPr>
            <w:tcW w:w="3119" w:type="dxa"/>
            <w:shd w:val="clear" w:color="auto" w:fill="auto"/>
          </w:tcPr>
          <w:p w14:paraId="7122C757" w14:textId="77777777" w:rsidR="003E5B60" w:rsidRPr="006A3AAF" w:rsidRDefault="003E5B60" w:rsidP="00C77332">
            <w:pPr>
              <w:ind w:left="34" w:hanging="34"/>
              <w:jc w:val="center"/>
              <w:rPr>
                <w:sz w:val="24"/>
                <w:szCs w:val="24"/>
              </w:rPr>
            </w:pPr>
          </w:p>
          <w:p w14:paraId="5E4636FC" w14:textId="77777777" w:rsidR="003E5B60" w:rsidRPr="006A3AAF" w:rsidRDefault="003E5B60" w:rsidP="00C77332">
            <w:pPr>
              <w:ind w:left="34" w:hanging="34"/>
              <w:jc w:val="center"/>
              <w:rPr>
                <w:sz w:val="24"/>
                <w:szCs w:val="24"/>
              </w:rPr>
            </w:pPr>
            <w:r w:rsidRPr="006A3AAF">
              <w:rPr>
                <w:sz w:val="24"/>
                <w:szCs w:val="24"/>
              </w:rPr>
              <w:t>EXPERIENCIA COMPROVADA</w:t>
            </w:r>
          </w:p>
        </w:tc>
        <w:tc>
          <w:tcPr>
            <w:tcW w:w="3544" w:type="dxa"/>
            <w:shd w:val="clear" w:color="auto" w:fill="auto"/>
          </w:tcPr>
          <w:p w14:paraId="46B84E6B" w14:textId="77777777" w:rsidR="003E5B60" w:rsidRPr="006A3AAF" w:rsidRDefault="003E5B60" w:rsidP="00C77332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cada 12 meses de experiência comprovada pelo candidato será concedido 0</w:t>
            </w:r>
            <w:r w:rsidRPr="006A3AA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  <w:r w:rsidRPr="006A3AAF">
              <w:rPr>
                <w:sz w:val="24"/>
                <w:szCs w:val="24"/>
              </w:rPr>
              <w:t xml:space="preserve"> (zero virgula</w:t>
            </w:r>
            <w:r>
              <w:rPr>
                <w:sz w:val="24"/>
                <w:szCs w:val="24"/>
              </w:rPr>
              <w:t xml:space="preserve"> cinco</w:t>
            </w:r>
            <w:r w:rsidRPr="006A3AA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ponto.</w:t>
            </w:r>
          </w:p>
        </w:tc>
        <w:tc>
          <w:tcPr>
            <w:tcW w:w="2693" w:type="dxa"/>
            <w:shd w:val="clear" w:color="auto" w:fill="auto"/>
          </w:tcPr>
          <w:p w14:paraId="27A535CA" w14:textId="50B8A903" w:rsidR="003E5B60" w:rsidRPr="006A3AAF" w:rsidRDefault="00B82DF1" w:rsidP="00C77332">
            <w:pPr>
              <w:spacing w:befor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E5B60">
              <w:rPr>
                <w:sz w:val="24"/>
                <w:szCs w:val="24"/>
              </w:rPr>
              <w:t>,0 (</w:t>
            </w:r>
            <w:r>
              <w:rPr>
                <w:sz w:val="24"/>
                <w:szCs w:val="24"/>
              </w:rPr>
              <w:t>CINCO</w:t>
            </w:r>
            <w:r w:rsidR="003E5B60">
              <w:rPr>
                <w:sz w:val="24"/>
                <w:szCs w:val="24"/>
              </w:rPr>
              <w:t>)</w:t>
            </w:r>
          </w:p>
        </w:tc>
      </w:tr>
      <w:tr w:rsidR="00B82DF1" w:rsidRPr="006A3AAF" w14:paraId="5042AB2A" w14:textId="77777777" w:rsidTr="00C77332">
        <w:trPr>
          <w:trHeight w:val="1425"/>
        </w:trPr>
        <w:tc>
          <w:tcPr>
            <w:tcW w:w="3119" w:type="dxa"/>
            <w:shd w:val="clear" w:color="auto" w:fill="auto"/>
          </w:tcPr>
          <w:p w14:paraId="26FA17C2" w14:textId="13936E27" w:rsidR="00B82DF1" w:rsidRPr="006A3AAF" w:rsidRDefault="00B82DF1" w:rsidP="00C77332">
            <w:pPr>
              <w:ind w:left="34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PROVA PRATICA</w:t>
            </w:r>
          </w:p>
        </w:tc>
        <w:tc>
          <w:tcPr>
            <w:tcW w:w="3544" w:type="dxa"/>
            <w:shd w:val="clear" w:color="auto" w:fill="auto"/>
          </w:tcPr>
          <w:p w14:paraId="636E30E9" w14:textId="49CAB700" w:rsidR="00B82DF1" w:rsidRDefault="00B82DF1" w:rsidP="00C77332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Desempenho no serviço com a maquina, trator de esteiras</w:t>
            </w:r>
          </w:p>
        </w:tc>
        <w:tc>
          <w:tcPr>
            <w:tcW w:w="2693" w:type="dxa"/>
            <w:shd w:val="clear" w:color="auto" w:fill="auto"/>
          </w:tcPr>
          <w:p w14:paraId="155746C5" w14:textId="2A57BFD8" w:rsidR="00B82DF1" w:rsidRDefault="00B82DF1" w:rsidP="00C77332">
            <w:pPr>
              <w:spacing w:befor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 (CINCO)</w:t>
            </w:r>
          </w:p>
        </w:tc>
      </w:tr>
    </w:tbl>
    <w:p w14:paraId="275F1637" w14:textId="32A8BABD" w:rsidR="0040209D" w:rsidRPr="003E5B60" w:rsidRDefault="0040209D" w:rsidP="003033C6">
      <w:pPr>
        <w:pStyle w:val="Corpodetexto"/>
        <w:spacing w:before="230"/>
        <w:ind w:right="32"/>
        <w:jc w:val="both"/>
        <w:rPr>
          <w:rFonts w:ascii="Times New Roman" w:hAnsi="Times New Roman" w:cs="Times New Roman"/>
          <w:sz w:val="24"/>
          <w:szCs w:val="24"/>
        </w:rPr>
      </w:pPr>
      <w:r w:rsidRPr="003E5B60">
        <w:rPr>
          <w:rFonts w:ascii="Times New Roman" w:hAnsi="Times New Roman" w:cs="Times New Roman"/>
          <w:sz w:val="24"/>
          <w:szCs w:val="24"/>
        </w:rPr>
        <w:t xml:space="preserve">OBS: O tempo de serviço poderá ser comprovado, através de fotocópia da Carteira de Trabalho e Previdência Social – CTPS ou declaração, em papel com timbre, da instituição </w:t>
      </w:r>
      <w:r w:rsidR="004930B6">
        <w:rPr>
          <w:rFonts w:ascii="Times New Roman" w:hAnsi="Times New Roman" w:cs="Times New Roman"/>
          <w:sz w:val="24"/>
          <w:szCs w:val="24"/>
        </w:rPr>
        <w:t>pública</w:t>
      </w:r>
      <w:r w:rsidRPr="003E5B60">
        <w:rPr>
          <w:rFonts w:ascii="Times New Roman" w:hAnsi="Times New Roman" w:cs="Times New Roman"/>
          <w:sz w:val="24"/>
          <w:szCs w:val="24"/>
        </w:rPr>
        <w:t xml:space="preserve">, informando </w:t>
      </w:r>
      <w:r w:rsidRPr="003E5B60">
        <w:rPr>
          <w:rFonts w:ascii="Times New Roman" w:hAnsi="Times New Roman" w:cs="Times New Roman"/>
          <w:sz w:val="24"/>
          <w:szCs w:val="24"/>
        </w:rPr>
        <w:lastRenderedPageBreak/>
        <w:t xml:space="preserve">o tempo de serviço prestado naquela instituição, </w:t>
      </w:r>
      <w:r w:rsidR="004930B6">
        <w:rPr>
          <w:rFonts w:ascii="Times New Roman" w:hAnsi="Times New Roman" w:cs="Times New Roman"/>
          <w:sz w:val="24"/>
          <w:szCs w:val="24"/>
        </w:rPr>
        <w:t xml:space="preserve">na função de Operador de Trator de Esteiras, firmada </w:t>
      </w:r>
      <w:r w:rsidRPr="003E5B60">
        <w:rPr>
          <w:rFonts w:ascii="Times New Roman" w:hAnsi="Times New Roman" w:cs="Times New Roman"/>
          <w:sz w:val="24"/>
          <w:szCs w:val="24"/>
        </w:rPr>
        <w:t>pelo responsável pelo setor de recursos humanos.</w:t>
      </w:r>
    </w:p>
    <w:p w14:paraId="3C70A8E2" w14:textId="77777777" w:rsidR="00AB3016" w:rsidRPr="0040209D" w:rsidRDefault="00AB3016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889FE6B" w14:textId="3B615ED5" w:rsidR="00AB3016" w:rsidRPr="00EB159E" w:rsidRDefault="004E0C03" w:rsidP="00AB3016">
      <w:pPr>
        <w:pStyle w:val="Corpodetexto"/>
        <w:spacing w:before="6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B3016" w:rsidRPr="00B44733">
        <w:rPr>
          <w:rFonts w:ascii="Times New Roman" w:hAnsi="Times New Roman" w:cs="Times New Roman"/>
          <w:sz w:val="24"/>
          <w:szCs w:val="24"/>
        </w:rPr>
        <w:t>.</w:t>
      </w:r>
      <w:r w:rsidR="00524037">
        <w:rPr>
          <w:rFonts w:ascii="Times New Roman" w:hAnsi="Times New Roman" w:cs="Times New Roman"/>
          <w:sz w:val="24"/>
          <w:szCs w:val="24"/>
        </w:rPr>
        <w:t>3</w:t>
      </w:r>
      <w:r w:rsidR="00AB3016" w:rsidRPr="00B44733">
        <w:rPr>
          <w:rFonts w:ascii="Times New Roman" w:hAnsi="Times New Roman" w:cs="Times New Roman"/>
          <w:sz w:val="24"/>
          <w:szCs w:val="24"/>
        </w:rPr>
        <w:t xml:space="preserve"> O tempo de experiência profissional poderá ser comprovado através de fotocópia da Carteira de Traba</w:t>
      </w:r>
      <w:r w:rsidR="00EB159E">
        <w:rPr>
          <w:rFonts w:ascii="Times New Roman" w:hAnsi="Times New Roman" w:cs="Times New Roman"/>
          <w:sz w:val="24"/>
          <w:szCs w:val="24"/>
        </w:rPr>
        <w:t xml:space="preserve">lho e Previdência Social – </w:t>
      </w:r>
      <w:r w:rsidR="00EB159E" w:rsidRPr="00EB159E">
        <w:rPr>
          <w:rFonts w:ascii="Times New Roman" w:hAnsi="Times New Roman" w:cs="Times New Roman"/>
          <w:sz w:val="24"/>
          <w:szCs w:val="24"/>
        </w:rPr>
        <w:t>CTPS ou</w:t>
      </w:r>
      <w:r w:rsidR="00EB159E" w:rsidRPr="00EB15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59E" w:rsidRPr="00EB159E">
        <w:rPr>
          <w:rFonts w:ascii="Times New Roman" w:hAnsi="Times New Roman" w:cs="Times New Roman"/>
          <w:sz w:val="24"/>
          <w:szCs w:val="24"/>
        </w:rPr>
        <w:t>declaração, em papel com timbre, da instituição</w:t>
      </w:r>
      <w:r>
        <w:rPr>
          <w:rFonts w:ascii="Times New Roman" w:hAnsi="Times New Roman" w:cs="Times New Roman"/>
          <w:sz w:val="24"/>
          <w:szCs w:val="24"/>
        </w:rPr>
        <w:t xml:space="preserve"> pública</w:t>
      </w:r>
      <w:r w:rsidR="00EB159E" w:rsidRPr="00EB159E">
        <w:rPr>
          <w:rFonts w:ascii="Times New Roman" w:hAnsi="Times New Roman" w:cs="Times New Roman"/>
          <w:sz w:val="24"/>
          <w:szCs w:val="24"/>
        </w:rPr>
        <w:t>, informando o tempo de serviço prestado</w:t>
      </w:r>
      <w:r>
        <w:rPr>
          <w:rFonts w:ascii="Times New Roman" w:hAnsi="Times New Roman" w:cs="Times New Roman"/>
          <w:sz w:val="24"/>
          <w:szCs w:val="24"/>
        </w:rPr>
        <w:t>,</w:t>
      </w:r>
      <w:r w:rsidR="00EB159E" w:rsidRPr="00EB15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como operador de trator de esteiras, </w:t>
      </w:r>
      <w:r w:rsidR="00EB159E" w:rsidRPr="00EB159E">
        <w:rPr>
          <w:rFonts w:ascii="Times New Roman" w:hAnsi="Times New Roman" w:cs="Times New Roman"/>
          <w:sz w:val="24"/>
          <w:szCs w:val="24"/>
        </w:rPr>
        <w:t>naquela instituição, pelo responsável pelo setor de recursos humanos</w:t>
      </w:r>
      <w:r w:rsidR="003F7A67">
        <w:rPr>
          <w:rFonts w:ascii="Times New Roman" w:hAnsi="Times New Roman" w:cs="Times New Roman"/>
          <w:sz w:val="24"/>
          <w:szCs w:val="24"/>
        </w:rPr>
        <w:t xml:space="preserve"> e ou certidão de tempo de serviço na área expedida por orgão público</w:t>
      </w:r>
      <w:r w:rsidR="00EB159E" w:rsidRPr="00EB159E">
        <w:rPr>
          <w:rFonts w:ascii="Times New Roman" w:hAnsi="Times New Roman" w:cs="Times New Roman"/>
          <w:sz w:val="24"/>
          <w:szCs w:val="24"/>
        </w:rPr>
        <w:t>.</w:t>
      </w:r>
    </w:p>
    <w:p w14:paraId="40F238BF" w14:textId="77777777" w:rsidR="00AB3016" w:rsidRDefault="00AB3016" w:rsidP="00AB3016">
      <w:pPr>
        <w:pStyle w:val="Corpodetexto"/>
        <w:spacing w:before="6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777C41D" w14:textId="44B74646" w:rsidR="00AB3016" w:rsidRDefault="004E0C03" w:rsidP="00AB3016">
      <w:pPr>
        <w:pStyle w:val="Corpodetexto"/>
        <w:spacing w:before="6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B3016" w:rsidRPr="00B44733">
        <w:rPr>
          <w:rFonts w:ascii="Times New Roman" w:hAnsi="Times New Roman" w:cs="Times New Roman"/>
          <w:sz w:val="24"/>
          <w:szCs w:val="24"/>
        </w:rPr>
        <w:t>.</w:t>
      </w:r>
      <w:r w:rsidR="00524037">
        <w:rPr>
          <w:rFonts w:ascii="Times New Roman" w:hAnsi="Times New Roman" w:cs="Times New Roman"/>
          <w:sz w:val="24"/>
          <w:szCs w:val="24"/>
        </w:rPr>
        <w:t>4</w:t>
      </w:r>
      <w:r w:rsidR="00AB3016" w:rsidRPr="00B44733">
        <w:rPr>
          <w:rFonts w:ascii="Times New Roman" w:hAnsi="Times New Roman" w:cs="Times New Roman"/>
          <w:sz w:val="24"/>
          <w:szCs w:val="24"/>
        </w:rPr>
        <w:t xml:space="preserve">. Não será admitida a juntada de novos documentos depois de realizada a inscrição. </w:t>
      </w:r>
    </w:p>
    <w:p w14:paraId="38AB6660" w14:textId="77777777" w:rsidR="00AB3016" w:rsidRDefault="00AB3016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</w:p>
    <w:p w14:paraId="2283428D" w14:textId="0E5430B1" w:rsidR="00AB3016" w:rsidRDefault="00AB3016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0C0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4037">
        <w:rPr>
          <w:rFonts w:ascii="Times New Roman" w:hAnsi="Times New Roman" w:cs="Times New Roman"/>
          <w:sz w:val="24"/>
          <w:szCs w:val="24"/>
        </w:rPr>
        <w:t>5</w:t>
      </w:r>
      <w:r w:rsidRPr="00B44733">
        <w:rPr>
          <w:rFonts w:ascii="Times New Roman" w:hAnsi="Times New Roman" w:cs="Times New Roman"/>
          <w:sz w:val="24"/>
          <w:szCs w:val="24"/>
        </w:rPr>
        <w:t xml:space="preserve">. O resultado dos candidatos aprovados será publicado oficialmente </w:t>
      </w:r>
      <w:r>
        <w:rPr>
          <w:rFonts w:ascii="Times New Roman" w:hAnsi="Times New Roman" w:cs="Times New Roman"/>
          <w:sz w:val="24"/>
          <w:szCs w:val="24"/>
        </w:rPr>
        <w:t>conforme Anexo</w:t>
      </w:r>
      <w:r w:rsidR="00AD47E8">
        <w:rPr>
          <w:rFonts w:ascii="Times New Roman" w:hAnsi="Times New Roman" w:cs="Times New Roman"/>
          <w:sz w:val="24"/>
          <w:szCs w:val="24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4733">
        <w:rPr>
          <w:rFonts w:ascii="Times New Roman" w:hAnsi="Times New Roman" w:cs="Times New Roman"/>
          <w:sz w:val="24"/>
          <w:szCs w:val="24"/>
        </w:rPr>
        <w:t xml:space="preserve"> no site da Prefeitura Municipal de </w:t>
      </w:r>
      <w:r w:rsidR="004E0C03">
        <w:rPr>
          <w:rFonts w:ascii="Times New Roman" w:hAnsi="Times New Roman" w:cs="Times New Roman"/>
          <w:sz w:val="24"/>
          <w:szCs w:val="24"/>
        </w:rPr>
        <w:t>Irani</w:t>
      </w:r>
      <w:r w:rsidRPr="00B44733">
        <w:rPr>
          <w:rFonts w:ascii="Times New Roman" w:hAnsi="Times New Roman" w:cs="Times New Roman"/>
          <w:sz w:val="24"/>
          <w:szCs w:val="24"/>
        </w:rPr>
        <w:t xml:space="preserve"> (www.</w:t>
      </w:r>
      <w:r w:rsidR="003F7A67">
        <w:rPr>
          <w:rFonts w:ascii="Times New Roman" w:hAnsi="Times New Roman" w:cs="Times New Roman"/>
          <w:sz w:val="24"/>
          <w:szCs w:val="24"/>
        </w:rPr>
        <w:t>irani</w:t>
      </w:r>
      <w:r w:rsidRPr="00B44733">
        <w:rPr>
          <w:rFonts w:ascii="Times New Roman" w:hAnsi="Times New Roman" w:cs="Times New Roman"/>
          <w:sz w:val="24"/>
          <w:szCs w:val="24"/>
        </w:rPr>
        <w:t xml:space="preserve">.sc.gov.br) e no Diário Oficial dos Municípios. </w:t>
      </w:r>
    </w:p>
    <w:p w14:paraId="209CCE40" w14:textId="77777777" w:rsidR="00AB3016" w:rsidRDefault="00AB3016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</w:p>
    <w:p w14:paraId="3AA13B7A" w14:textId="0313A157" w:rsidR="00AB3016" w:rsidRDefault="004E0C03" w:rsidP="00AB3016">
      <w:pPr>
        <w:pStyle w:val="Corpodetexto"/>
        <w:spacing w:before="6"/>
        <w:ind w:left="426" w:hanging="66"/>
        <w:jc w:val="both"/>
      </w:pPr>
      <w:r>
        <w:rPr>
          <w:rFonts w:ascii="Times New Roman" w:hAnsi="Times New Roman" w:cs="Times New Roman"/>
          <w:sz w:val="24"/>
          <w:szCs w:val="24"/>
        </w:rPr>
        <w:t>4</w:t>
      </w:r>
      <w:r w:rsidR="00524037">
        <w:rPr>
          <w:rFonts w:ascii="Times New Roman" w:hAnsi="Times New Roman" w:cs="Times New Roman"/>
          <w:sz w:val="24"/>
          <w:szCs w:val="24"/>
        </w:rPr>
        <w:t>.6</w:t>
      </w:r>
      <w:r w:rsidR="00AB3016" w:rsidRPr="00B44733">
        <w:rPr>
          <w:rFonts w:ascii="Times New Roman" w:hAnsi="Times New Roman" w:cs="Times New Roman"/>
          <w:sz w:val="24"/>
          <w:szCs w:val="24"/>
        </w:rPr>
        <w:t xml:space="preserve"> Para efeito de início da contagem do prazo de validade do </w:t>
      </w:r>
      <w:r w:rsidR="00216840">
        <w:rPr>
          <w:rFonts w:ascii="Times New Roman" w:hAnsi="Times New Roman" w:cs="Times New Roman"/>
          <w:sz w:val="24"/>
          <w:szCs w:val="24"/>
        </w:rPr>
        <w:t>chamada pública</w:t>
      </w:r>
      <w:r w:rsidR="00AB3016" w:rsidRPr="00B44733">
        <w:rPr>
          <w:rFonts w:ascii="Times New Roman" w:hAnsi="Times New Roman" w:cs="Times New Roman"/>
          <w:sz w:val="24"/>
          <w:szCs w:val="24"/>
        </w:rPr>
        <w:t>, será considerada a data da publicação da ho</w:t>
      </w:r>
      <w:r w:rsidR="0040209D">
        <w:rPr>
          <w:rFonts w:ascii="Times New Roman" w:hAnsi="Times New Roman" w:cs="Times New Roman"/>
          <w:sz w:val="24"/>
          <w:szCs w:val="24"/>
        </w:rPr>
        <w:t>mologação do resultado final</w:t>
      </w:r>
      <w:r w:rsidR="00AB3016">
        <w:t>.</w:t>
      </w:r>
    </w:p>
    <w:p w14:paraId="04C8E4A7" w14:textId="77777777" w:rsidR="009403CA" w:rsidRPr="00775046" w:rsidRDefault="009403CA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684849" w14:textId="5C2FA51C" w:rsidR="00AB393B" w:rsidRPr="004E0C03" w:rsidRDefault="00AB393B" w:rsidP="004E0C03">
      <w:pPr>
        <w:pStyle w:val="PargrafodaLista"/>
        <w:numPr>
          <w:ilvl w:val="0"/>
          <w:numId w:val="15"/>
        </w:numPr>
        <w:tabs>
          <w:tab w:val="left" w:pos="720"/>
          <w:tab w:val="left" w:pos="2760"/>
        </w:tabs>
        <w:suppressAutoHyphens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 w:rsidRPr="004E0C03">
        <w:rPr>
          <w:rFonts w:ascii="Times New Roman" w:hAnsi="Times New Roman" w:cs="Times New Roman"/>
          <w:b/>
          <w:bCs/>
          <w:sz w:val="24"/>
          <w:szCs w:val="24"/>
        </w:rPr>
        <w:t>DOS RECURSOS</w:t>
      </w:r>
    </w:p>
    <w:p w14:paraId="30AA2011" w14:textId="77777777" w:rsidR="00AB393B" w:rsidRPr="00775046" w:rsidRDefault="00AB393B" w:rsidP="005B562F">
      <w:pPr>
        <w:tabs>
          <w:tab w:val="left" w:pos="276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CF649" w14:textId="5F5B1244" w:rsidR="00AB393B" w:rsidRPr="004E0C03" w:rsidRDefault="00AB393B" w:rsidP="004E0C03">
      <w:pPr>
        <w:pStyle w:val="PargrafodaLista"/>
        <w:numPr>
          <w:ilvl w:val="1"/>
          <w:numId w:val="44"/>
        </w:numPr>
        <w:tabs>
          <w:tab w:val="left" w:pos="1080"/>
        </w:tabs>
        <w:suppressAutoHyphens/>
        <w:autoSpaceDE/>
        <w:autoSpaceDN/>
        <w:ind w:left="851" w:hanging="425"/>
        <w:rPr>
          <w:rFonts w:ascii="Times New Roman" w:hAnsi="Times New Roman" w:cs="Times New Roman"/>
          <w:sz w:val="24"/>
          <w:szCs w:val="24"/>
        </w:rPr>
      </w:pPr>
      <w:r w:rsidRPr="004E0C03">
        <w:rPr>
          <w:rFonts w:ascii="Times New Roman" w:hAnsi="Times New Roman" w:cs="Times New Roman"/>
          <w:sz w:val="24"/>
          <w:szCs w:val="24"/>
        </w:rPr>
        <w:t xml:space="preserve">Os recursos poderão ser interpostos </w:t>
      </w:r>
      <w:r w:rsidR="00F12E4A" w:rsidRPr="004E0C03">
        <w:rPr>
          <w:rFonts w:ascii="Times New Roman" w:hAnsi="Times New Roman" w:cs="Times New Roman"/>
          <w:sz w:val="24"/>
          <w:szCs w:val="24"/>
        </w:rPr>
        <w:t>até o dia subsequente</w:t>
      </w:r>
      <w:r w:rsidRPr="004E0C03">
        <w:rPr>
          <w:rFonts w:ascii="Times New Roman" w:hAnsi="Times New Roman" w:cs="Times New Roman"/>
          <w:sz w:val="24"/>
          <w:szCs w:val="24"/>
        </w:rPr>
        <w:t>, a contar da divulgação resultado final</w:t>
      </w:r>
      <w:r w:rsidR="00F12E4A" w:rsidRPr="004E0C03">
        <w:rPr>
          <w:rFonts w:ascii="Times New Roman" w:hAnsi="Times New Roman" w:cs="Times New Roman"/>
          <w:sz w:val="24"/>
          <w:szCs w:val="24"/>
        </w:rPr>
        <w:t>, conforme anexo II do edital.</w:t>
      </w:r>
      <w:r w:rsidR="002C2403" w:rsidRPr="004E0C03">
        <w:rPr>
          <w:rFonts w:ascii="Times New Roman" w:hAnsi="Times New Roman" w:cs="Times New Roman"/>
          <w:sz w:val="24"/>
          <w:szCs w:val="24"/>
        </w:rPr>
        <w:t>´</w:t>
      </w:r>
    </w:p>
    <w:p w14:paraId="32B65EF0" w14:textId="77777777" w:rsidR="002C2403" w:rsidRPr="002C2403" w:rsidRDefault="002C2403" w:rsidP="002C2403">
      <w:pPr>
        <w:tabs>
          <w:tab w:val="left" w:pos="1080"/>
        </w:tabs>
        <w:suppressAutoHyphens/>
        <w:autoSpaceDE/>
        <w:autoSpaceDN/>
        <w:ind w:left="426"/>
        <w:rPr>
          <w:rFonts w:ascii="Times New Roman" w:hAnsi="Times New Roman" w:cs="Times New Roman"/>
          <w:sz w:val="24"/>
          <w:szCs w:val="24"/>
        </w:rPr>
      </w:pPr>
    </w:p>
    <w:p w14:paraId="65A0F448" w14:textId="610DCCED" w:rsidR="00AB393B" w:rsidRPr="00D713C2" w:rsidRDefault="004E0C03" w:rsidP="00D713C2">
      <w:pPr>
        <w:tabs>
          <w:tab w:val="left" w:pos="1080"/>
        </w:tabs>
        <w:suppressAutoHyphens/>
        <w:autoSpaceDE/>
        <w:autoSpaceDN/>
        <w:ind w:left="420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713C2">
        <w:rPr>
          <w:rFonts w:ascii="Times New Roman" w:hAnsi="Times New Roman" w:cs="Times New Roman"/>
          <w:sz w:val="24"/>
          <w:szCs w:val="24"/>
        </w:rPr>
        <w:t xml:space="preserve">.2      </w:t>
      </w:r>
      <w:r w:rsidR="00AB393B" w:rsidRPr="00D713C2">
        <w:rPr>
          <w:rFonts w:ascii="Times New Roman" w:hAnsi="Times New Roman" w:cs="Times New Roman"/>
          <w:sz w:val="24"/>
          <w:szCs w:val="24"/>
        </w:rPr>
        <w:t xml:space="preserve">Os mesmos deverão ser protocolados junto </w:t>
      </w:r>
      <w:r>
        <w:rPr>
          <w:rFonts w:ascii="Times New Roman" w:hAnsi="Times New Roman" w:cs="Times New Roman"/>
          <w:sz w:val="24"/>
          <w:szCs w:val="24"/>
        </w:rPr>
        <w:t xml:space="preserve">so </w:t>
      </w:r>
      <w:r w:rsidR="00AB393B" w:rsidRPr="00D713C2">
        <w:rPr>
          <w:rFonts w:ascii="Times New Roman" w:hAnsi="Times New Roman" w:cs="Times New Roman"/>
          <w:sz w:val="24"/>
          <w:szCs w:val="24"/>
        </w:rPr>
        <w:t xml:space="preserve">Secretaria Municipal de </w:t>
      </w:r>
      <w:r>
        <w:rPr>
          <w:rFonts w:ascii="Times New Roman" w:hAnsi="Times New Roman" w:cs="Times New Roman"/>
          <w:sz w:val="24"/>
          <w:szCs w:val="24"/>
        </w:rPr>
        <w:t>Administração e Finanças</w:t>
      </w:r>
      <w:r w:rsidR="00AB393B" w:rsidRPr="00D713C2">
        <w:rPr>
          <w:rFonts w:ascii="Times New Roman" w:hAnsi="Times New Roman" w:cs="Times New Roman"/>
          <w:sz w:val="24"/>
          <w:szCs w:val="24"/>
        </w:rPr>
        <w:t>, no referido prazo, devendo conter os seguintes elementos:</w:t>
      </w:r>
    </w:p>
    <w:p w14:paraId="6AC85CF9" w14:textId="6611E4D3" w:rsidR="00AB393B" w:rsidRPr="00775046" w:rsidRDefault="00AB393B" w:rsidP="005B562F">
      <w:pPr>
        <w:tabs>
          <w:tab w:val="left" w:pos="993"/>
          <w:tab w:val="left" w:pos="1134"/>
        </w:tabs>
        <w:ind w:left="993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a) Nº d</w:t>
      </w:r>
      <w:r w:rsidR="00AC21DD" w:rsidRPr="00775046">
        <w:rPr>
          <w:rFonts w:ascii="Times New Roman" w:hAnsi="Times New Roman" w:cs="Times New Roman"/>
          <w:sz w:val="24"/>
          <w:szCs w:val="24"/>
        </w:rPr>
        <w:t xml:space="preserve">a </w:t>
      </w:r>
      <w:r w:rsidR="00DF0A76">
        <w:rPr>
          <w:rFonts w:ascii="Times New Roman" w:hAnsi="Times New Roman" w:cs="Times New Roman"/>
          <w:sz w:val="24"/>
          <w:szCs w:val="24"/>
        </w:rPr>
        <w:t>Chamada Pública</w:t>
      </w:r>
      <w:r w:rsidRPr="00775046">
        <w:rPr>
          <w:rFonts w:ascii="Times New Roman" w:hAnsi="Times New Roman" w:cs="Times New Roman"/>
          <w:sz w:val="24"/>
          <w:szCs w:val="24"/>
        </w:rPr>
        <w:t>;</w:t>
      </w:r>
    </w:p>
    <w:p w14:paraId="23A3AF19" w14:textId="77777777" w:rsidR="00AB393B" w:rsidRPr="00775046" w:rsidRDefault="00AB393B" w:rsidP="005B562F">
      <w:pPr>
        <w:tabs>
          <w:tab w:val="left" w:pos="993"/>
          <w:tab w:val="left" w:pos="1134"/>
        </w:tabs>
        <w:ind w:left="993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b) Cargo a que concorre;</w:t>
      </w:r>
    </w:p>
    <w:p w14:paraId="6BCAF7C8" w14:textId="77777777" w:rsidR="00DC4FCD" w:rsidRDefault="00AC21DD" w:rsidP="00DC4FCD">
      <w:pPr>
        <w:tabs>
          <w:tab w:val="left" w:pos="-142"/>
          <w:tab w:val="left" w:pos="0"/>
        </w:tabs>
        <w:ind w:firstLine="141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                 c) Sucinta exposição dos motivos;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A711FB" w14:textId="427F644C" w:rsidR="00AB393B" w:rsidRPr="00DC4FCD" w:rsidRDefault="00DC4FCD" w:rsidP="00DC4FCD">
      <w:pPr>
        <w:tabs>
          <w:tab w:val="left" w:pos="-142"/>
          <w:tab w:val="left" w:pos="0"/>
        </w:tabs>
        <w:ind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d)</w:t>
      </w:r>
      <w:r w:rsidR="003F7A67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DC4FCD">
        <w:rPr>
          <w:rFonts w:ascii="Times New Roman" w:hAnsi="Times New Roman" w:cs="Times New Roman"/>
          <w:sz w:val="24"/>
          <w:szCs w:val="24"/>
        </w:rPr>
        <w:t xml:space="preserve">Serão desconsiderados os recursos interpostos fora do prazo, ou em desacordo com este Edital. </w:t>
      </w:r>
    </w:p>
    <w:p w14:paraId="1B501A23" w14:textId="23D0BB02" w:rsidR="00AB393B" w:rsidRPr="00775046" w:rsidRDefault="00AB393B" w:rsidP="000F386E">
      <w:pPr>
        <w:ind w:left="10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6964E339" w14:textId="38209B5E" w:rsidR="00AB393B" w:rsidRPr="00775046" w:rsidRDefault="00AB393B" w:rsidP="004E0C03">
      <w:pPr>
        <w:pStyle w:val="Ttulo1"/>
        <w:numPr>
          <w:ilvl w:val="0"/>
          <w:numId w:val="15"/>
        </w:numPr>
        <w:tabs>
          <w:tab w:val="left" w:pos="743"/>
        </w:tabs>
        <w:spacing w:before="1"/>
        <w:ind w:hanging="654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CLASSIFICAÇÃO DO RESULTADO</w:t>
      </w:r>
      <w:r w:rsidRPr="0077504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FINAL</w:t>
      </w:r>
    </w:p>
    <w:p w14:paraId="5E6DE49C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E85691" w14:textId="019C9E5D" w:rsidR="00AB393B" w:rsidRPr="00775046" w:rsidRDefault="004E0C03" w:rsidP="001F4980">
      <w:pPr>
        <w:pStyle w:val="Corpodetexto"/>
        <w:ind w:left="851" w:right="32" w:hanging="393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555E4">
        <w:rPr>
          <w:rFonts w:ascii="Times New Roman" w:hAnsi="Times New Roman" w:cs="Times New Roman"/>
          <w:sz w:val="24"/>
          <w:szCs w:val="24"/>
        </w:rPr>
        <w:t xml:space="preserve">.1 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Encerrada a fase de inscrições, a Secretaria Municipal de </w:t>
      </w:r>
      <w:r>
        <w:rPr>
          <w:rFonts w:ascii="Times New Roman" w:hAnsi="Times New Roman" w:cs="Times New Roman"/>
          <w:sz w:val="24"/>
          <w:szCs w:val="24"/>
        </w:rPr>
        <w:t>Administração e Finanças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tornará </w:t>
      </w:r>
      <w:r w:rsidR="00AC21DD" w:rsidRPr="00775046">
        <w:rPr>
          <w:rFonts w:ascii="Times New Roman" w:hAnsi="Times New Roman" w:cs="Times New Roman"/>
          <w:sz w:val="24"/>
          <w:szCs w:val="24"/>
        </w:rPr>
        <w:t>públic</w:t>
      </w:r>
      <w:r w:rsidR="00F12E4A" w:rsidRPr="00775046">
        <w:rPr>
          <w:rFonts w:ascii="Times New Roman" w:hAnsi="Times New Roman" w:cs="Times New Roman"/>
          <w:sz w:val="24"/>
          <w:szCs w:val="24"/>
        </w:rPr>
        <w:t>a</w:t>
      </w:r>
      <w:r w:rsidR="00AC21DD" w:rsidRPr="00775046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a classificação dos candidatos que atenderam os requisitos, conforme ordem de </w:t>
      </w:r>
      <w:r w:rsidR="00CA03C1">
        <w:rPr>
          <w:rFonts w:ascii="Times New Roman" w:hAnsi="Times New Roman" w:cs="Times New Roman"/>
          <w:sz w:val="24"/>
          <w:szCs w:val="24"/>
        </w:rPr>
        <w:t>classificação</w:t>
      </w:r>
      <w:r w:rsidR="00AB393B" w:rsidRPr="00775046">
        <w:rPr>
          <w:rFonts w:ascii="Times New Roman" w:hAnsi="Times New Roman" w:cs="Times New Roman"/>
          <w:sz w:val="24"/>
          <w:szCs w:val="24"/>
        </w:rPr>
        <w:t>, através de Edital que será publicado no Diario Oficial do</w:t>
      </w:r>
      <w:r>
        <w:rPr>
          <w:rFonts w:ascii="Times New Roman" w:hAnsi="Times New Roman" w:cs="Times New Roman"/>
          <w:sz w:val="24"/>
          <w:szCs w:val="24"/>
        </w:rPr>
        <w:t>s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Município</w:t>
      </w:r>
      <w:r>
        <w:rPr>
          <w:rFonts w:ascii="Times New Roman" w:hAnsi="Times New Roman" w:cs="Times New Roman"/>
          <w:sz w:val="24"/>
          <w:szCs w:val="24"/>
        </w:rPr>
        <w:t>s do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Estado de Santa Catarina, e disponibilizado no endereço eletrônico </w:t>
      </w:r>
      <w:hyperlink w:history="1">
        <w:r w:rsidR="003F7A67" w:rsidRPr="00FC4FFF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http://www.irani.sc.gov.br, </w:t>
        </w:r>
      </w:hyperlink>
    </w:p>
    <w:p w14:paraId="73C8A54A" w14:textId="3ED7C90A" w:rsidR="00AB393B" w:rsidRPr="00775046" w:rsidRDefault="004E0C03" w:rsidP="006311D8">
      <w:pPr>
        <w:pStyle w:val="Corpodetexto"/>
        <w:spacing w:before="121"/>
        <w:ind w:left="851" w:right="32" w:hanging="3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555E4">
        <w:rPr>
          <w:rFonts w:ascii="Times New Roman" w:hAnsi="Times New Roman" w:cs="Times New Roman"/>
          <w:sz w:val="24"/>
          <w:szCs w:val="24"/>
        </w:rPr>
        <w:t>.2</w:t>
      </w:r>
      <w:r w:rsidR="000B0BCD" w:rsidRPr="00775046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Dada</w:t>
      </w:r>
      <w:r w:rsidR="00AB393B" w:rsidRPr="0077504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a</w:t>
      </w:r>
      <w:r w:rsidR="00AB393B" w:rsidRPr="007750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celeridade</w:t>
      </w:r>
      <w:r w:rsidR="00AB393B" w:rsidRPr="007750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ante</w:t>
      </w:r>
      <w:r w:rsidR="00AB393B" w:rsidRPr="0077504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à</w:t>
      </w:r>
      <w:r w:rsidR="00AB393B" w:rsidRPr="007750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urgência</w:t>
      </w:r>
      <w:r w:rsidR="00AB393B" w:rsidRPr="007750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da</w:t>
      </w:r>
      <w:r w:rsidR="00AB393B" w:rsidRPr="0077504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contratação</w:t>
      </w:r>
      <w:r w:rsidR="00AB393B" w:rsidRPr="0077504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diante</w:t>
      </w:r>
      <w:r w:rsidR="00AB393B" w:rsidRPr="0077504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das</w:t>
      </w:r>
      <w:r w:rsidR="00AB393B" w:rsidRPr="0077504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situações</w:t>
      </w:r>
      <w:r w:rsidR="00AB393B" w:rsidRPr="007750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de</w:t>
      </w:r>
      <w:r w:rsidR="00AB393B" w:rsidRPr="0077504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94BCE">
        <w:rPr>
          <w:rFonts w:ascii="Times New Roman" w:hAnsi="Times New Roman" w:cs="Times New Roman"/>
          <w:spacing w:val="-8"/>
          <w:sz w:val="24"/>
          <w:szCs w:val="24"/>
        </w:rPr>
        <w:t>necessidade urgênte do Serviço Público,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previstas em lei que precedem a autorização para contratação de modo direto</w:t>
      </w:r>
      <w:r w:rsidR="00AC21DD" w:rsidRPr="00775046">
        <w:rPr>
          <w:rFonts w:ascii="Times New Roman" w:hAnsi="Times New Roman" w:cs="Times New Roman"/>
          <w:sz w:val="24"/>
          <w:szCs w:val="24"/>
        </w:rPr>
        <w:t>.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7A0B9B" w14:textId="77777777" w:rsidR="00AB393B" w:rsidRPr="00775046" w:rsidRDefault="00AB393B" w:rsidP="005B56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54D3" w14:textId="2EBBF55D" w:rsidR="00AB393B" w:rsidRPr="00771208" w:rsidRDefault="00694BCE" w:rsidP="003F7A67">
      <w:pPr>
        <w:pStyle w:val="PargrafodaLista"/>
        <w:tabs>
          <w:tab w:val="left" w:pos="720"/>
        </w:tabs>
        <w:suppressAutoHyphens/>
        <w:autoSpaceDE/>
        <w:autoSpaceDN/>
        <w:ind w:left="720" w:hanging="43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7120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B393B" w:rsidRPr="00771208">
        <w:rPr>
          <w:rFonts w:ascii="Times New Roman" w:hAnsi="Times New Roman" w:cs="Times New Roman"/>
          <w:b/>
          <w:bCs/>
          <w:sz w:val="24"/>
          <w:szCs w:val="24"/>
        </w:rPr>
        <w:t>DA CONTRATAÇÃO</w:t>
      </w:r>
    </w:p>
    <w:p w14:paraId="17950137" w14:textId="77777777" w:rsidR="00AB393B" w:rsidRPr="00775046" w:rsidRDefault="00AB393B" w:rsidP="005B562F">
      <w:pPr>
        <w:tabs>
          <w:tab w:val="left" w:pos="1440"/>
        </w:tabs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574C" w14:textId="2AF9D287" w:rsidR="00050408" w:rsidRPr="00775046" w:rsidRDefault="002F1FF0" w:rsidP="001F4980">
      <w:pPr>
        <w:tabs>
          <w:tab w:val="left" w:pos="709"/>
        </w:tabs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     </w:t>
      </w:r>
      <w:r w:rsidR="00694BCE">
        <w:rPr>
          <w:rFonts w:ascii="Times New Roman" w:hAnsi="Times New Roman" w:cs="Times New Roman"/>
          <w:sz w:val="24"/>
          <w:szCs w:val="24"/>
        </w:rPr>
        <w:t>7</w:t>
      </w:r>
      <w:r w:rsidR="005B562F" w:rsidRPr="00775046">
        <w:rPr>
          <w:rFonts w:ascii="Times New Roman" w:hAnsi="Times New Roman" w:cs="Times New Roman"/>
          <w:sz w:val="24"/>
          <w:szCs w:val="24"/>
        </w:rPr>
        <w:t xml:space="preserve">.1 </w:t>
      </w:r>
      <w:r w:rsidR="00050408" w:rsidRPr="00775046">
        <w:rPr>
          <w:rFonts w:ascii="Times New Roman" w:hAnsi="Times New Roman" w:cs="Times New Roman"/>
          <w:sz w:val="24"/>
          <w:szCs w:val="24"/>
        </w:rPr>
        <w:t xml:space="preserve">A contratação obedecerá rigorosamente à ordem de classificação e ficará condicionada à comprovação dos seguintes requisitos: </w:t>
      </w:r>
    </w:p>
    <w:p w14:paraId="04FA56D7" w14:textId="7D8344C8" w:rsidR="00AB393B" w:rsidRPr="00775046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Classificação </w:t>
      </w:r>
      <w:r w:rsidR="000634AC">
        <w:rPr>
          <w:rFonts w:ascii="Times New Roman" w:hAnsi="Times New Roman" w:cs="Times New Roman"/>
          <w:sz w:val="24"/>
          <w:szCs w:val="24"/>
        </w:rPr>
        <w:t>d</w:t>
      </w:r>
      <w:r w:rsidR="0040209D">
        <w:rPr>
          <w:rFonts w:ascii="Times New Roman" w:hAnsi="Times New Roman" w:cs="Times New Roman"/>
          <w:sz w:val="24"/>
          <w:szCs w:val="24"/>
        </w:rPr>
        <w:t>a Chamada Pública</w:t>
      </w:r>
      <w:r w:rsidRPr="00775046">
        <w:rPr>
          <w:rFonts w:ascii="Times New Roman" w:hAnsi="Times New Roman" w:cs="Times New Roman"/>
          <w:sz w:val="24"/>
          <w:szCs w:val="24"/>
        </w:rPr>
        <w:t>;</w:t>
      </w:r>
    </w:p>
    <w:p w14:paraId="12E223D1" w14:textId="77777777" w:rsidR="00AB393B" w:rsidRPr="00775046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Idade mínima de 18 (dezoito) anos completados até a data da contratação;</w:t>
      </w:r>
    </w:p>
    <w:p w14:paraId="0884B4C3" w14:textId="77777777" w:rsidR="00AB393B" w:rsidRPr="00775046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Estar em regularidade com a Justiça Eleitoral e com o Serviço Militar;</w:t>
      </w:r>
    </w:p>
    <w:p w14:paraId="66175A47" w14:textId="77777777" w:rsidR="00AB393B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Escolaridade em conformidade com habilitação exigida;</w:t>
      </w:r>
    </w:p>
    <w:p w14:paraId="00726CEF" w14:textId="77777777" w:rsidR="00AB393B" w:rsidRPr="00775046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Declaração de Não Acumulação de Cargos com outro ente da Administração Pública direta e indireta; </w:t>
      </w:r>
    </w:p>
    <w:p w14:paraId="40C9C026" w14:textId="1166A0F1" w:rsidR="00AB393B" w:rsidRPr="00775046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lastRenderedPageBreak/>
        <w:t>Conta corrente individual em banco designado pelo Município.</w:t>
      </w:r>
    </w:p>
    <w:p w14:paraId="2938FA8B" w14:textId="36D2F99E" w:rsidR="00C32659" w:rsidRPr="00775046" w:rsidRDefault="00C32659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Demais documentos exigidos pelo setor de recursos humanos para </w:t>
      </w:r>
      <w:r w:rsidR="00230DE4" w:rsidRPr="00775046">
        <w:rPr>
          <w:rFonts w:ascii="Times New Roman" w:hAnsi="Times New Roman" w:cs="Times New Roman"/>
          <w:sz w:val="24"/>
          <w:szCs w:val="24"/>
        </w:rPr>
        <w:t>cumprimento das exigencias de contratação perante o Tribunal de Contas do Estado de Santa Catarina - TCE</w:t>
      </w:r>
    </w:p>
    <w:p w14:paraId="16DD5BE8" w14:textId="77777777" w:rsidR="00AB393B" w:rsidRPr="00775046" w:rsidRDefault="00AB393B" w:rsidP="005B562F">
      <w:pPr>
        <w:tabs>
          <w:tab w:val="left" w:pos="72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05A660" w14:textId="74CC3473" w:rsidR="00CC3188" w:rsidRPr="002C2403" w:rsidRDefault="002F1FF0" w:rsidP="002C2403">
      <w:pPr>
        <w:widowControl/>
        <w:adjustRightInd w:val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     </w:t>
      </w:r>
      <w:r w:rsidR="00694BCE">
        <w:rPr>
          <w:rFonts w:ascii="Times New Roman" w:hAnsi="Times New Roman" w:cs="Times New Roman"/>
          <w:sz w:val="24"/>
          <w:szCs w:val="24"/>
        </w:rPr>
        <w:t>7</w:t>
      </w:r>
      <w:r w:rsidR="00A27AAD">
        <w:rPr>
          <w:rFonts w:ascii="Times New Roman" w:hAnsi="Times New Roman" w:cs="Times New Roman"/>
          <w:sz w:val="24"/>
          <w:szCs w:val="24"/>
        </w:rPr>
        <w:t>.2</w:t>
      </w:r>
      <w:r w:rsidR="005B562F" w:rsidRPr="00775046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7750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candidato convocado terá prazo máximo de </w:t>
      </w:r>
      <w:r w:rsidR="00AB393B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</w:t>
      </w:r>
      <w:r w:rsidR="00D67F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="00AC21DD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</w:t>
      </w:r>
      <w:r w:rsidR="00D67F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dois</w:t>
      </w:r>
      <w:r w:rsidR="007B4C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</w:t>
      </w:r>
      <w:r w:rsidR="00AB393B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dia</w:t>
      </w:r>
      <w:r w:rsidR="007B4C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  <w:r w:rsidR="003730F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úteis</w:t>
      </w:r>
      <w:r w:rsidR="00AB393B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assumir ou desistir da vaga</w:t>
      </w:r>
      <w:r w:rsidR="00230DE4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sendo o contato feito através do email </w:t>
      </w:r>
      <w:r w:rsidR="00694B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ou telefone </w:t>
      </w:r>
      <w:r w:rsidR="00230DE4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indicado pelo candidato na ficha de inscrição</w:t>
      </w:r>
      <w:r w:rsidRPr="007750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AB393B" w:rsidRPr="00775046">
        <w:rPr>
          <w:rFonts w:ascii="Times New Roman" w:hAnsi="Times New Roman" w:cs="Times New Roman"/>
          <w:sz w:val="24"/>
          <w:szCs w:val="24"/>
        </w:rPr>
        <w:t>Serão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convocados</w:t>
      </w:r>
      <w:r w:rsidR="00AB393B" w:rsidRPr="007750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os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candidatos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para</w:t>
      </w:r>
      <w:r w:rsidR="00AB393B"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assinatura</w:t>
      </w:r>
      <w:r w:rsidR="00AB393B"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do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contrato</w:t>
      </w:r>
      <w:r w:rsidR="00AB393B"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e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início</w:t>
      </w:r>
      <w:r w:rsidR="00AB393B"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imediato,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no</w:t>
      </w:r>
      <w:r w:rsidR="00AB393B"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prazo</w:t>
      </w:r>
      <w:r w:rsidR="00AB393B" w:rsidRPr="0077504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de</w:t>
      </w:r>
      <w:r w:rsidR="00AB393B" w:rsidRPr="007750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C21DD" w:rsidRPr="00775046">
        <w:rPr>
          <w:rFonts w:ascii="Times New Roman" w:hAnsi="Times New Roman" w:cs="Times New Roman"/>
          <w:spacing w:val="-3"/>
          <w:sz w:val="24"/>
          <w:szCs w:val="24"/>
        </w:rPr>
        <w:t>0</w:t>
      </w:r>
      <w:r w:rsidR="00AB393B" w:rsidRPr="00775046">
        <w:rPr>
          <w:rFonts w:ascii="Times New Roman" w:hAnsi="Times New Roman" w:cs="Times New Roman"/>
          <w:sz w:val="24"/>
          <w:szCs w:val="24"/>
        </w:rPr>
        <w:t>1</w:t>
      </w:r>
      <w:r w:rsidR="00AB393B" w:rsidRPr="007750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(um)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dia</w:t>
      </w:r>
      <w:r w:rsidR="00651C28">
        <w:rPr>
          <w:rFonts w:ascii="Times New Roman" w:hAnsi="Times New Roman" w:cs="Times New Roman"/>
          <w:sz w:val="24"/>
          <w:szCs w:val="24"/>
        </w:rPr>
        <w:t xml:space="preserve"> após os 0</w:t>
      </w:r>
      <w:r w:rsidR="00D67F28">
        <w:rPr>
          <w:rFonts w:ascii="Times New Roman" w:hAnsi="Times New Roman" w:cs="Times New Roman"/>
          <w:sz w:val="24"/>
          <w:szCs w:val="24"/>
        </w:rPr>
        <w:t>2</w:t>
      </w:r>
      <w:r w:rsidR="00651C28">
        <w:rPr>
          <w:rFonts w:ascii="Times New Roman" w:hAnsi="Times New Roman" w:cs="Times New Roman"/>
          <w:sz w:val="24"/>
          <w:szCs w:val="24"/>
        </w:rPr>
        <w:t xml:space="preserve"> (</w:t>
      </w:r>
      <w:r w:rsidR="00D67F28">
        <w:rPr>
          <w:rFonts w:ascii="Times New Roman" w:hAnsi="Times New Roman" w:cs="Times New Roman"/>
          <w:sz w:val="24"/>
          <w:szCs w:val="24"/>
        </w:rPr>
        <w:t>dois)</w:t>
      </w:r>
      <w:r w:rsidR="00651C28">
        <w:rPr>
          <w:rFonts w:ascii="Times New Roman" w:hAnsi="Times New Roman" w:cs="Times New Roman"/>
          <w:sz w:val="24"/>
          <w:szCs w:val="24"/>
        </w:rPr>
        <w:t xml:space="preserve"> dias</w:t>
      </w:r>
      <w:r w:rsidR="003730FE">
        <w:rPr>
          <w:rFonts w:ascii="Times New Roman" w:hAnsi="Times New Roman" w:cs="Times New Roman"/>
          <w:sz w:val="24"/>
          <w:szCs w:val="24"/>
        </w:rPr>
        <w:t xml:space="preserve"> úteis</w:t>
      </w:r>
      <w:r w:rsidR="00651C28">
        <w:rPr>
          <w:rFonts w:ascii="Times New Roman" w:hAnsi="Times New Roman" w:cs="Times New Roman"/>
          <w:sz w:val="24"/>
          <w:szCs w:val="24"/>
        </w:rPr>
        <w:t xml:space="preserve"> iniciais</w:t>
      </w:r>
      <w:r w:rsidR="00AB393B" w:rsidRPr="00775046">
        <w:rPr>
          <w:rFonts w:ascii="Times New Roman" w:hAnsi="Times New Roman" w:cs="Times New Roman"/>
          <w:sz w:val="24"/>
          <w:szCs w:val="24"/>
        </w:rPr>
        <w:t>, tendo em vista a urgência nesta</w:t>
      </w:r>
      <w:r w:rsidR="00AB393B" w:rsidRPr="0077504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chamada.</w:t>
      </w:r>
      <w:r w:rsidR="002C240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="00AB393B" w:rsidRPr="00775046">
        <w:rPr>
          <w:rFonts w:ascii="Times New Roman" w:eastAsia="Times New Roman" w:hAnsi="Times New Roman" w:cs="Times New Roman"/>
          <w:sz w:val="24"/>
          <w:szCs w:val="24"/>
          <w:lang w:eastAsia="pt-BR"/>
        </w:rPr>
        <w:t>Passado este prazo, o candidato passará automaticamente para o final da lista.</w:t>
      </w:r>
      <w:r w:rsidR="005744B1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14:paraId="2F880D67" w14:textId="77777777" w:rsidR="005177C9" w:rsidRDefault="005177C9" w:rsidP="00CC3188">
      <w:pPr>
        <w:widowControl/>
        <w:adjustRightInd w:val="0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6396F" w14:textId="5063491D" w:rsidR="00AB393B" w:rsidRPr="00775046" w:rsidRDefault="001A42F6" w:rsidP="00CC3188">
      <w:pPr>
        <w:widowControl/>
        <w:adjustRightInd w:val="0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CC31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4BC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AB393B" w:rsidRPr="00775046">
        <w:rPr>
          <w:rFonts w:ascii="Times New Roman" w:hAnsi="Times New Roman" w:cs="Times New Roman"/>
          <w:b/>
          <w:bCs/>
          <w:sz w:val="24"/>
          <w:szCs w:val="24"/>
        </w:rPr>
        <w:t>. DAS DISPOSIÇÕES FINAIS</w:t>
      </w:r>
    </w:p>
    <w:p w14:paraId="61E622C6" w14:textId="77777777" w:rsidR="00AB393B" w:rsidRPr="00775046" w:rsidRDefault="00AB393B" w:rsidP="005B562F">
      <w:pPr>
        <w:tabs>
          <w:tab w:val="left" w:pos="7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102C2" w14:textId="1E9D8DC6" w:rsidR="00AB393B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94BC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.1</w:t>
      </w:r>
      <w:r w:rsidR="00B17E03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A27AAD">
        <w:rPr>
          <w:rFonts w:ascii="Times New Roman" w:hAnsi="Times New Roman" w:cs="Times New Roman"/>
          <w:sz w:val="24"/>
          <w:szCs w:val="24"/>
        </w:rPr>
        <w:t>As habilitações necessárias ao exercício das funções</w:t>
      </w:r>
      <w:r w:rsidR="00F35931">
        <w:rPr>
          <w:rFonts w:ascii="Times New Roman" w:hAnsi="Times New Roman" w:cs="Times New Roman"/>
          <w:sz w:val="24"/>
          <w:szCs w:val="24"/>
        </w:rPr>
        <w:t xml:space="preserve"> objeto desta Chamada pública</w:t>
      </w:r>
      <w:r w:rsidR="00AB393B" w:rsidRPr="00A27AAD">
        <w:rPr>
          <w:rFonts w:ascii="Times New Roman" w:hAnsi="Times New Roman" w:cs="Times New Roman"/>
          <w:sz w:val="24"/>
          <w:szCs w:val="24"/>
        </w:rPr>
        <w:t xml:space="preserve"> são as constantes no</w:t>
      </w:r>
      <w:r w:rsidR="00AB393B" w:rsidRPr="00A27AAD">
        <w:rPr>
          <w:rFonts w:ascii="Times New Roman" w:hAnsi="Times New Roman" w:cs="Times New Roman"/>
          <w:b/>
          <w:bCs/>
          <w:sz w:val="24"/>
          <w:szCs w:val="24"/>
        </w:rPr>
        <w:t xml:space="preserve"> Anexo I.</w:t>
      </w:r>
    </w:p>
    <w:p w14:paraId="2C2610D7" w14:textId="77777777" w:rsidR="00A27AAD" w:rsidRPr="00A27AAD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</w:p>
    <w:p w14:paraId="7163BDD7" w14:textId="485D3DE0" w:rsidR="00AB393B" w:rsidRDefault="00694BCE" w:rsidP="00A27AAD">
      <w:pPr>
        <w:tabs>
          <w:tab w:val="left" w:pos="1080"/>
          <w:tab w:val="left" w:pos="1230"/>
        </w:tabs>
        <w:suppressAutoHyphens/>
        <w:autoSpaceDE/>
        <w:autoSpaceDN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27AAD">
        <w:rPr>
          <w:rFonts w:ascii="Times New Roman" w:hAnsi="Times New Roman" w:cs="Times New Roman"/>
          <w:sz w:val="24"/>
          <w:szCs w:val="24"/>
        </w:rPr>
        <w:t xml:space="preserve">.2 </w:t>
      </w:r>
      <w:r w:rsidR="00AB393B" w:rsidRPr="00A27AAD">
        <w:rPr>
          <w:rFonts w:ascii="Times New Roman" w:hAnsi="Times New Roman" w:cs="Times New Roman"/>
          <w:sz w:val="24"/>
          <w:szCs w:val="24"/>
        </w:rPr>
        <w:t>A homologação</w:t>
      </w:r>
      <w:r w:rsidR="009E05A9" w:rsidRPr="00A27AAD">
        <w:rPr>
          <w:rFonts w:ascii="Times New Roman" w:hAnsi="Times New Roman" w:cs="Times New Roman"/>
          <w:sz w:val="24"/>
          <w:szCs w:val="24"/>
        </w:rPr>
        <w:t xml:space="preserve"> do resultado preliminar</w:t>
      </w:r>
      <w:r w:rsidR="00945087">
        <w:rPr>
          <w:rFonts w:ascii="Times New Roman" w:hAnsi="Times New Roman" w:cs="Times New Roman"/>
          <w:sz w:val="24"/>
          <w:szCs w:val="24"/>
        </w:rPr>
        <w:t xml:space="preserve"> da chamada pública </w:t>
      </w:r>
      <w:r w:rsidR="00AB393B" w:rsidRPr="00A27AAD">
        <w:rPr>
          <w:rFonts w:ascii="Times New Roman" w:hAnsi="Times New Roman" w:cs="Times New Roman"/>
          <w:sz w:val="24"/>
          <w:szCs w:val="24"/>
        </w:rPr>
        <w:t xml:space="preserve"> será publicada no Diário Oficial dos Municípios e no site </w:t>
      </w:r>
      <w:r w:rsidR="00230DE4" w:rsidRPr="00A27AAD">
        <w:rPr>
          <w:rFonts w:ascii="Times New Roman" w:hAnsi="Times New Roman" w:cs="Times New Roman"/>
          <w:sz w:val="24"/>
          <w:szCs w:val="24"/>
        </w:rPr>
        <w:t>www.</w:t>
      </w:r>
      <w:r w:rsidR="003F7A67">
        <w:rPr>
          <w:rFonts w:ascii="Times New Roman" w:hAnsi="Times New Roman" w:cs="Times New Roman"/>
          <w:sz w:val="24"/>
          <w:szCs w:val="24"/>
        </w:rPr>
        <w:t>irani.sc.gov.br.</w:t>
      </w:r>
    </w:p>
    <w:p w14:paraId="4B60D295" w14:textId="77777777" w:rsidR="00A27AAD" w:rsidRPr="00A27AAD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ind w:left="360"/>
        <w:rPr>
          <w:rFonts w:ascii="Times New Roman" w:hAnsi="Times New Roman" w:cs="Times New Roman"/>
          <w:sz w:val="24"/>
          <w:szCs w:val="24"/>
        </w:rPr>
      </w:pPr>
    </w:p>
    <w:p w14:paraId="1A76DA7E" w14:textId="310D5D21" w:rsidR="00AB393B" w:rsidRDefault="00694BCE" w:rsidP="00A27AAD">
      <w:pPr>
        <w:tabs>
          <w:tab w:val="left" w:pos="1080"/>
          <w:tab w:val="left" w:pos="1230"/>
        </w:tabs>
        <w:suppressAutoHyphens/>
        <w:autoSpaceDE/>
        <w:autoSpaceDN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27AAD">
        <w:rPr>
          <w:rFonts w:ascii="Times New Roman" w:hAnsi="Times New Roman" w:cs="Times New Roman"/>
          <w:sz w:val="24"/>
          <w:szCs w:val="24"/>
        </w:rPr>
        <w:t xml:space="preserve">.3 </w:t>
      </w:r>
      <w:r w:rsidR="00AB393B" w:rsidRPr="00775046">
        <w:rPr>
          <w:rFonts w:ascii="Times New Roman" w:hAnsi="Times New Roman" w:cs="Times New Roman"/>
          <w:sz w:val="24"/>
          <w:szCs w:val="24"/>
        </w:rPr>
        <w:t>Os candidatos serão contratados em regime administrativo, ficando vinculado ao Regime Geral da Previdência Social;</w:t>
      </w:r>
    </w:p>
    <w:p w14:paraId="03067990" w14:textId="77777777" w:rsidR="00A27AAD" w:rsidRPr="00775046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A8D123" w14:textId="20304F68" w:rsidR="00AB393B" w:rsidRPr="00694BCE" w:rsidRDefault="00694BCE" w:rsidP="00694BCE">
      <w:pPr>
        <w:tabs>
          <w:tab w:val="left" w:pos="851"/>
          <w:tab w:val="left" w:pos="1230"/>
        </w:tabs>
        <w:suppressAutoHyphens/>
        <w:autoSpaceDE/>
        <w:autoSpaceDN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</w:t>
      </w:r>
      <w:r w:rsidR="00A27AAD" w:rsidRPr="00694BCE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694BCE">
        <w:rPr>
          <w:rFonts w:ascii="Times New Roman" w:hAnsi="Times New Roman" w:cs="Times New Roman"/>
          <w:sz w:val="24"/>
          <w:szCs w:val="24"/>
        </w:rPr>
        <w:t>Os casos omissos deste edital e as decisões que se fizerem ne</w:t>
      </w:r>
      <w:r w:rsidR="00A27AAD" w:rsidRPr="00694BCE">
        <w:rPr>
          <w:rFonts w:ascii="Times New Roman" w:hAnsi="Times New Roman" w:cs="Times New Roman"/>
          <w:sz w:val="24"/>
          <w:szCs w:val="24"/>
        </w:rPr>
        <w:t xml:space="preserve">cessárias serão resolvidas pela </w:t>
      </w:r>
      <w:r w:rsidR="00AB393B" w:rsidRPr="00694BCE">
        <w:rPr>
          <w:rFonts w:ascii="Times New Roman" w:hAnsi="Times New Roman" w:cs="Times New Roman"/>
          <w:sz w:val="24"/>
          <w:szCs w:val="24"/>
        </w:rPr>
        <w:t>Comissão d</w:t>
      </w:r>
      <w:r w:rsidR="00945087" w:rsidRPr="00694BCE">
        <w:rPr>
          <w:rFonts w:ascii="Times New Roman" w:hAnsi="Times New Roman" w:cs="Times New Roman"/>
          <w:sz w:val="24"/>
          <w:szCs w:val="24"/>
        </w:rPr>
        <w:t>a Chamada Pública</w:t>
      </w:r>
      <w:r w:rsidR="00AB393B" w:rsidRPr="00694BCE">
        <w:rPr>
          <w:rFonts w:ascii="Times New Roman" w:hAnsi="Times New Roman" w:cs="Times New Roman"/>
          <w:sz w:val="24"/>
          <w:szCs w:val="24"/>
        </w:rPr>
        <w:t>.</w:t>
      </w:r>
    </w:p>
    <w:p w14:paraId="2A722FC1" w14:textId="77777777" w:rsidR="00A27AAD" w:rsidRPr="00A27AAD" w:rsidRDefault="00A27AAD" w:rsidP="00A27AAD">
      <w:pPr>
        <w:pStyle w:val="PargrafodaLista"/>
        <w:tabs>
          <w:tab w:val="left" w:pos="1080"/>
          <w:tab w:val="left" w:pos="1230"/>
        </w:tabs>
        <w:suppressAutoHyphens/>
        <w:autoSpaceDE/>
        <w:autoSpaceDN/>
        <w:ind w:left="780" w:firstLine="0"/>
        <w:rPr>
          <w:rFonts w:ascii="Times New Roman" w:hAnsi="Times New Roman" w:cs="Times New Roman"/>
          <w:sz w:val="24"/>
          <w:szCs w:val="24"/>
        </w:rPr>
      </w:pPr>
    </w:p>
    <w:p w14:paraId="536C22DA" w14:textId="0C5D2CA7" w:rsidR="00AB393B" w:rsidRPr="00694BCE" w:rsidRDefault="00694BCE" w:rsidP="00694BCE">
      <w:pPr>
        <w:tabs>
          <w:tab w:val="left" w:pos="851"/>
          <w:tab w:val="left" w:pos="1230"/>
        </w:tabs>
        <w:suppressAutoHyphens/>
        <w:autoSpaceDE/>
        <w:autoSpaceDN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</w:t>
      </w:r>
      <w:r w:rsidR="00A27AAD" w:rsidRPr="00694BCE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694BCE">
        <w:rPr>
          <w:rFonts w:ascii="Times New Roman" w:hAnsi="Times New Roman" w:cs="Times New Roman"/>
          <w:sz w:val="24"/>
          <w:szCs w:val="24"/>
        </w:rPr>
        <w:t xml:space="preserve">Fica eleito o Foro da Comarca de </w:t>
      </w:r>
      <w:r w:rsidR="00FA5DB4" w:rsidRPr="00694BCE">
        <w:rPr>
          <w:rFonts w:ascii="Times New Roman" w:hAnsi="Times New Roman" w:cs="Times New Roman"/>
          <w:sz w:val="24"/>
          <w:szCs w:val="24"/>
        </w:rPr>
        <w:t>C</w:t>
      </w:r>
      <w:r w:rsidR="003F7A67" w:rsidRPr="00694BCE">
        <w:rPr>
          <w:rFonts w:ascii="Times New Roman" w:hAnsi="Times New Roman" w:cs="Times New Roman"/>
          <w:sz w:val="24"/>
          <w:szCs w:val="24"/>
        </w:rPr>
        <w:t>oncordi</w:t>
      </w:r>
      <w:r w:rsidR="00AB393B" w:rsidRPr="00694BCE">
        <w:rPr>
          <w:rFonts w:ascii="Times New Roman" w:hAnsi="Times New Roman" w:cs="Times New Roman"/>
          <w:sz w:val="24"/>
          <w:szCs w:val="24"/>
        </w:rPr>
        <w:t xml:space="preserve">a para dirimir questões oriundas da presente </w:t>
      </w:r>
      <w:r w:rsidR="002D2DD3" w:rsidRPr="00694BCE">
        <w:rPr>
          <w:rFonts w:ascii="Times New Roman" w:hAnsi="Times New Roman" w:cs="Times New Roman"/>
          <w:sz w:val="24"/>
          <w:szCs w:val="24"/>
        </w:rPr>
        <w:t>Processo Seletivo Simplificado</w:t>
      </w:r>
      <w:r w:rsidR="00AB393B" w:rsidRPr="00694BCE">
        <w:rPr>
          <w:rFonts w:ascii="Times New Roman" w:hAnsi="Times New Roman" w:cs="Times New Roman"/>
          <w:sz w:val="24"/>
          <w:szCs w:val="24"/>
        </w:rPr>
        <w:t>.</w:t>
      </w:r>
    </w:p>
    <w:p w14:paraId="3A1A9647" w14:textId="77777777" w:rsidR="00A27AAD" w:rsidRPr="00A27AAD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7681D7B0" w14:textId="6AE1C312" w:rsidR="00AB393B" w:rsidRPr="00A27AAD" w:rsidRDefault="00694BCE" w:rsidP="00694BCE">
      <w:pPr>
        <w:pStyle w:val="PargrafodaLista"/>
        <w:tabs>
          <w:tab w:val="left" w:pos="1080"/>
          <w:tab w:val="left" w:pos="1230"/>
        </w:tabs>
        <w:suppressAutoHyphens/>
        <w:autoSpaceDE/>
        <w:autoSpaceDN/>
        <w:ind w:left="426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</w:t>
      </w:r>
      <w:r w:rsidR="00A27AAD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A27AAD">
        <w:rPr>
          <w:rFonts w:ascii="Times New Roman" w:hAnsi="Times New Roman" w:cs="Times New Roman"/>
          <w:sz w:val="24"/>
          <w:szCs w:val="24"/>
        </w:rPr>
        <w:t>Este Edital entra em vigor na data de sua publicação.</w:t>
      </w:r>
    </w:p>
    <w:p w14:paraId="6E3C7A9D" w14:textId="77777777" w:rsidR="00AB393B" w:rsidRPr="00775046" w:rsidRDefault="00AB393B" w:rsidP="005B562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38C6A8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552871C1" w14:textId="7BF7BF3D" w:rsidR="00AB393B" w:rsidRPr="00775046" w:rsidRDefault="00FA5DB4" w:rsidP="005B562F">
      <w:pPr>
        <w:pStyle w:val="Corpodetexto"/>
        <w:ind w:right="41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Irani,SC</w:t>
      </w:r>
      <w:r w:rsidR="00AB393B" w:rsidRPr="00775046">
        <w:rPr>
          <w:rFonts w:ascii="Times New Roman" w:hAnsi="Times New Roman" w:cs="Times New Roman"/>
          <w:sz w:val="24"/>
          <w:szCs w:val="24"/>
        </w:rPr>
        <w:t>,</w:t>
      </w:r>
      <w:r w:rsidR="009403CA">
        <w:rPr>
          <w:rFonts w:ascii="Times New Roman" w:hAnsi="Times New Roman" w:cs="Times New Roman"/>
          <w:sz w:val="24"/>
          <w:szCs w:val="24"/>
        </w:rPr>
        <w:t xml:space="preserve"> </w:t>
      </w:r>
      <w:r w:rsidR="00694BCE">
        <w:rPr>
          <w:rFonts w:ascii="Times New Roman" w:hAnsi="Times New Roman" w:cs="Times New Roman"/>
          <w:sz w:val="24"/>
          <w:szCs w:val="24"/>
        </w:rPr>
        <w:t>14</w:t>
      </w:r>
      <w:r w:rsidR="007B4CFA">
        <w:rPr>
          <w:rFonts w:ascii="Times New Roman" w:hAnsi="Times New Roman" w:cs="Times New Roman"/>
          <w:sz w:val="24"/>
          <w:szCs w:val="24"/>
        </w:rPr>
        <w:t xml:space="preserve"> de </w:t>
      </w:r>
      <w:r w:rsidR="00694BCE">
        <w:rPr>
          <w:rFonts w:ascii="Times New Roman" w:hAnsi="Times New Roman" w:cs="Times New Roman"/>
          <w:sz w:val="24"/>
          <w:szCs w:val="24"/>
        </w:rPr>
        <w:t>junh</w:t>
      </w:r>
      <w:r>
        <w:rPr>
          <w:rFonts w:ascii="Times New Roman" w:hAnsi="Times New Roman" w:cs="Times New Roman"/>
          <w:sz w:val="24"/>
          <w:szCs w:val="24"/>
        </w:rPr>
        <w:t>o</w:t>
      </w:r>
      <w:r w:rsidR="00D67F28">
        <w:rPr>
          <w:rFonts w:ascii="Times New Roman" w:hAnsi="Times New Roman" w:cs="Times New Roman"/>
          <w:sz w:val="24"/>
          <w:szCs w:val="24"/>
        </w:rPr>
        <w:t xml:space="preserve"> </w:t>
      </w:r>
      <w:r w:rsidR="007B4CFA">
        <w:rPr>
          <w:rFonts w:ascii="Times New Roman" w:hAnsi="Times New Roman" w:cs="Times New Roman"/>
          <w:sz w:val="24"/>
          <w:szCs w:val="24"/>
        </w:rPr>
        <w:t>d</w:t>
      </w:r>
      <w:r w:rsidR="00AB393B" w:rsidRPr="00775046">
        <w:rPr>
          <w:rFonts w:ascii="Times New Roman" w:hAnsi="Times New Roman" w:cs="Times New Roman"/>
          <w:sz w:val="24"/>
          <w:szCs w:val="24"/>
        </w:rPr>
        <w:t>e 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AB393B" w:rsidRPr="00775046">
        <w:rPr>
          <w:rFonts w:ascii="Times New Roman" w:hAnsi="Times New Roman" w:cs="Times New Roman"/>
          <w:sz w:val="24"/>
          <w:szCs w:val="24"/>
        </w:rPr>
        <w:t>.</w:t>
      </w:r>
    </w:p>
    <w:p w14:paraId="0BA0D966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34C0E131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1FDEEBCE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46090DA2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616" w:type="dxa"/>
        <w:tblInd w:w="122" w:type="dxa"/>
        <w:tblLayout w:type="fixed"/>
        <w:tblLook w:val="01E0" w:firstRow="1" w:lastRow="1" w:firstColumn="1" w:lastColumn="1" w:noHBand="0" w:noVBand="0"/>
      </w:tblPr>
      <w:tblGrid>
        <w:gridCol w:w="4915"/>
        <w:gridCol w:w="4701"/>
      </w:tblGrid>
      <w:tr w:rsidR="007D2027" w:rsidRPr="00775046" w14:paraId="0038E6B5" w14:textId="77777777" w:rsidTr="00410215">
        <w:trPr>
          <w:trHeight w:val="316"/>
        </w:trPr>
        <w:tc>
          <w:tcPr>
            <w:tcW w:w="4915" w:type="dxa"/>
          </w:tcPr>
          <w:p w14:paraId="5BAA6F5B" w14:textId="0C7017D5" w:rsidR="00AB393B" w:rsidRPr="00775046" w:rsidRDefault="00FA5DB4" w:rsidP="003F411D">
            <w:pPr>
              <w:pStyle w:val="TableParagraph"/>
              <w:spacing w:line="223" w:lineRule="exact"/>
              <w:ind w:left="1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Vanderlei Canci</w:t>
            </w:r>
            <w:r w:rsidR="005F61CD" w:rsidRPr="00775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</w:p>
          <w:p w14:paraId="347EDECF" w14:textId="2665264F" w:rsidR="00AB393B" w:rsidRPr="00775046" w:rsidRDefault="003F411D" w:rsidP="003F411D">
            <w:pPr>
              <w:pStyle w:val="TableParagraph"/>
              <w:spacing w:line="223" w:lineRule="exact"/>
              <w:ind w:left="1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AB393B" w:rsidRPr="00775046">
              <w:rPr>
                <w:rFonts w:ascii="Times New Roman" w:hAnsi="Times New Roman" w:cs="Times New Roman"/>
                <w:b/>
                <w:sz w:val="24"/>
                <w:szCs w:val="24"/>
              </w:rPr>
              <w:t>Prefeito</w:t>
            </w:r>
          </w:p>
        </w:tc>
        <w:tc>
          <w:tcPr>
            <w:tcW w:w="4701" w:type="dxa"/>
          </w:tcPr>
          <w:p w14:paraId="0236827F" w14:textId="2D5AD659" w:rsidR="00AB393B" w:rsidRPr="00775046" w:rsidRDefault="003F411D" w:rsidP="00694BCE">
            <w:pPr>
              <w:pStyle w:val="TableParagraph"/>
              <w:spacing w:line="223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</w:tr>
    </w:tbl>
    <w:p w14:paraId="6167B4E6" w14:textId="77777777" w:rsidR="00410215" w:rsidRDefault="00410215">
      <w:r>
        <w:br w:type="page"/>
      </w:r>
    </w:p>
    <w:p w14:paraId="46E1391F" w14:textId="28B15194" w:rsidR="001F4980" w:rsidRPr="00775046" w:rsidRDefault="001F4980" w:rsidP="001F4980">
      <w:pPr>
        <w:rPr>
          <w:rFonts w:ascii="Times New Roman" w:eastAsia="Tahoma" w:hAnsi="Times New Roman" w:cs="Times New Roman"/>
          <w:b/>
          <w:bCs/>
        </w:rPr>
      </w:pPr>
      <w:r w:rsidRPr="00775046">
        <w:rPr>
          <w:rFonts w:ascii="Times New Roman" w:eastAsia="Tahoma" w:hAnsi="Times New Roman" w:cs="Times New Roman"/>
          <w:b/>
          <w:bCs/>
        </w:rPr>
        <w:lastRenderedPageBreak/>
        <w:t>FICHA DE INSCRIÇÃO –</w:t>
      </w:r>
      <w:r>
        <w:rPr>
          <w:rFonts w:ascii="Times New Roman" w:eastAsia="Tahoma" w:hAnsi="Times New Roman" w:cs="Times New Roman"/>
          <w:b/>
          <w:bCs/>
        </w:rPr>
        <w:t xml:space="preserve"> CHAMADA PÚBLICA </w:t>
      </w:r>
      <w:r w:rsidRPr="00775046">
        <w:rPr>
          <w:rFonts w:ascii="Times New Roman" w:eastAsia="Tahoma" w:hAnsi="Times New Roman" w:cs="Times New Roman"/>
          <w:b/>
          <w:bCs/>
        </w:rPr>
        <w:t xml:space="preserve">nº </w:t>
      </w:r>
      <w:r>
        <w:rPr>
          <w:rFonts w:ascii="Times New Roman" w:eastAsia="Tahoma" w:hAnsi="Times New Roman" w:cs="Times New Roman"/>
          <w:b/>
          <w:bCs/>
        </w:rPr>
        <w:t>0</w:t>
      </w:r>
      <w:r w:rsidR="00694BCE">
        <w:rPr>
          <w:rFonts w:ascii="Times New Roman" w:eastAsia="Tahoma" w:hAnsi="Times New Roman" w:cs="Times New Roman"/>
          <w:b/>
          <w:bCs/>
        </w:rPr>
        <w:t>9</w:t>
      </w:r>
      <w:r w:rsidRPr="00775046">
        <w:rPr>
          <w:rFonts w:ascii="Times New Roman" w:eastAsia="Tahoma" w:hAnsi="Times New Roman" w:cs="Times New Roman"/>
          <w:b/>
          <w:bCs/>
        </w:rPr>
        <w:t>/202</w:t>
      </w:r>
      <w:r w:rsidR="00FA5DB4">
        <w:rPr>
          <w:rFonts w:ascii="Times New Roman" w:eastAsia="Tahoma" w:hAnsi="Times New Roman" w:cs="Times New Roman"/>
          <w:b/>
          <w:bCs/>
        </w:rPr>
        <w:t>2</w:t>
      </w:r>
    </w:p>
    <w:p w14:paraId="4959354D" w14:textId="77777777" w:rsidR="001F4980" w:rsidRPr="00775046" w:rsidRDefault="001F4980" w:rsidP="001F4980">
      <w:pPr>
        <w:rPr>
          <w:rFonts w:ascii="Times New Roman" w:eastAsia="Tahoma" w:hAnsi="Times New Roman" w:cs="Times New Roman"/>
          <w:b/>
          <w:bCs/>
        </w:rPr>
      </w:pPr>
    </w:p>
    <w:tbl>
      <w:tblPr>
        <w:tblpPr w:leftFromText="141" w:rightFromText="141" w:vertAnchor="text" w:horzAnchor="margin" w:tblpY="-22"/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1"/>
        <w:gridCol w:w="1414"/>
        <w:gridCol w:w="2130"/>
        <w:gridCol w:w="27"/>
        <w:gridCol w:w="2509"/>
      </w:tblGrid>
      <w:tr w:rsidR="001F4980" w:rsidRPr="00775046" w14:paraId="0E22458B" w14:textId="77777777" w:rsidTr="00BB63EB">
        <w:trPr>
          <w:trHeight w:val="423"/>
        </w:trPr>
        <w:tc>
          <w:tcPr>
            <w:tcW w:w="9771" w:type="dxa"/>
            <w:gridSpan w:val="5"/>
            <w:shd w:val="clear" w:color="auto" w:fill="auto"/>
            <w:vAlign w:val="center"/>
          </w:tcPr>
          <w:p w14:paraId="7E5E990B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No</w:t>
            </w:r>
            <w:r w:rsidRPr="00775046">
              <w:rPr>
                <w:rFonts w:ascii="Times New Roman" w:hAnsi="Times New Roman" w:cs="Times New Roman"/>
                <w:spacing w:val="2"/>
              </w:rPr>
              <w:t>m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1F4980" w:rsidRPr="00775046" w14:paraId="506EA3B3" w14:textId="77777777" w:rsidTr="00094047">
        <w:trPr>
          <w:trHeight w:val="665"/>
        </w:trPr>
        <w:tc>
          <w:tcPr>
            <w:tcW w:w="9771" w:type="dxa"/>
            <w:gridSpan w:val="5"/>
            <w:shd w:val="clear" w:color="auto" w:fill="auto"/>
            <w:vAlign w:val="center"/>
          </w:tcPr>
          <w:p w14:paraId="53D2936D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E</w:t>
            </w:r>
            <w:r w:rsidRPr="00775046">
              <w:rPr>
                <w:rFonts w:ascii="Times New Roman" w:hAnsi="Times New Roman" w:cs="Times New Roman"/>
                <w:spacing w:val="1"/>
              </w:rPr>
              <w:t>nde</w:t>
            </w:r>
            <w:r w:rsidRPr="00775046">
              <w:rPr>
                <w:rFonts w:ascii="Times New Roman" w:hAnsi="Times New Roman" w:cs="Times New Roman"/>
                <w:spacing w:val="-3"/>
              </w:rPr>
              <w:t>r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ç</w:t>
            </w:r>
            <w:r w:rsidRPr="00775046">
              <w:rPr>
                <w:rFonts w:ascii="Times New Roman" w:hAnsi="Times New Roman" w:cs="Times New Roman"/>
                <w:spacing w:val="1"/>
              </w:rPr>
              <w:t>o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1F4980" w:rsidRPr="00775046" w14:paraId="64591872" w14:textId="77777777" w:rsidTr="00094047">
        <w:trPr>
          <w:trHeight w:hRule="exact" w:val="669"/>
        </w:trPr>
        <w:tc>
          <w:tcPr>
            <w:tcW w:w="3691" w:type="dxa"/>
            <w:shd w:val="clear" w:color="auto" w:fill="auto"/>
            <w:vAlign w:val="center"/>
          </w:tcPr>
          <w:p w14:paraId="3F8AE178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B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</w:rPr>
              <w:t>i</w:t>
            </w:r>
            <w:r w:rsidRPr="00775046">
              <w:rPr>
                <w:rFonts w:ascii="Times New Roman" w:hAnsi="Times New Roman" w:cs="Times New Roman"/>
                <w:spacing w:val="-1"/>
              </w:rPr>
              <w:t>r</w:t>
            </w:r>
            <w:r w:rsidRPr="00775046">
              <w:rPr>
                <w:rFonts w:ascii="Times New Roman" w:hAnsi="Times New Roman" w:cs="Times New Roman"/>
              </w:rPr>
              <w:t>ro:</w:t>
            </w:r>
          </w:p>
        </w:tc>
        <w:tc>
          <w:tcPr>
            <w:tcW w:w="3571" w:type="dxa"/>
            <w:gridSpan w:val="3"/>
            <w:shd w:val="clear" w:color="auto" w:fill="auto"/>
            <w:vAlign w:val="center"/>
          </w:tcPr>
          <w:p w14:paraId="4DF89175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C</w:t>
            </w:r>
            <w:r w:rsidRPr="00775046">
              <w:rPr>
                <w:rFonts w:ascii="Times New Roman" w:hAnsi="Times New Roman" w:cs="Times New Roman"/>
                <w:spacing w:val="-1"/>
              </w:rPr>
              <w:t>i</w:t>
            </w:r>
            <w:r w:rsidRPr="00775046">
              <w:rPr>
                <w:rFonts w:ascii="Times New Roman" w:hAnsi="Times New Roman" w:cs="Times New Roman"/>
                <w:spacing w:val="1"/>
              </w:rPr>
              <w:t>dade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53F11FAD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Est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  <w:spacing w:val="-1"/>
              </w:rPr>
              <w:t>d</w:t>
            </w:r>
            <w:r w:rsidRPr="00775046">
              <w:rPr>
                <w:rFonts w:ascii="Times New Roman" w:hAnsi="Times New Roman" w:cs="Times New Roman"/>
                <w:spacing w:val="1"/>
              </w:rPr>
              <w:t>o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1F4980" w:rsidRPr="00775046" w14:paraId="2145A3FC" w14:textId="77777777" w:rsidTr="00D90946">
        <w:trPr>
          <w:trHeight w:hRule="exact" w:val="501"/>
        </w:trPr>
        <w:tc>
          <w:tcPr>
            <w:tcW w:w="3691" w:type="dxa"/>
            <w:shd w:val="clear" w:color="auto" w:fill="auto"/>
            <w:vAlign w:val="center"/>
          </w:tcPr>
          <w:p w14:paraId="490BBD22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CE</w:t>
            </w:r>
            <w:r w:rsidRPr="00775046">
              <w:rPr>
                <w:rFonts w:ascii="Times New Roman" w:hAnsi="Times New Roman" w:cs="Times New Roman"/>
                <w:spacing w:val="1"/>
              </w:rPr>
              <w:t>P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80" w:type="dxa"/>
            <w:gridSpan w:val="4"/>
            <w:shd w:val="clear" w:color="auto" w:fill="auto"/>
            <w:vAlign w:val="center"/>
          </w:tcPr>
          <w:p w14:paraId="62639485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Da</w:t>
            </w:r>
            <w:r w:rsidRPr="00775046">
              <w:rPr>
                <w:rFonts w:ascii="Times New Roman" w:hAnsi="Times New Roman" w:cs="Times New Roman"/>
                <w:spacing w:val="1"/>
              </w:rPr>
              <w:t>t</w:t>
            </w:r>
            <w:r w:rsidRPr="00775046">
              <w:rPr>
                <w:rFonts w:ascii="Times New Roman" w:hAnsi="Times New Roman" w:cs="Times New Roman"/>
              </w:rPr>
              <w:t>a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  <w:spacing w:val="-1"/>
              </w:rPr>
              <w:t>d</w:t>
            </w:r>
            <w:r w:rsidRPr="00775046">
              <w:rPr>
                <w:rFonts w:ascii="Times New Roman" w:hAnsi="Times New Roman" w:cs="Times New Roman"/>
              </w:rPr>
              <w:t>e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N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</w:rPr>
              <w:t>sc:</w:t>
            </w:r>
          </w:p>
        </w:tc>
      </w:tr>
      <w:tr w:rsidR="001F4980" w:rsidRPr="00775046" w14:paraId="4FCBD8DC" w14:textId="77777777" w:rsidTr="00D90946">
        <w:trPr>
          <w:trHeight w:hRule="exact" w:val="424"/>
        </w:trPr>
        <w:tc>
          <w:tcPr>
            <w:tcW w:w="3691" w:type="dxa"/>
            <w:shd w:val="clear" w:color="auto" w:fill="auto"/>
            <w:vAlign w:val="center"/>
          </w:tcPr>
          <w:p w14:paraId="07B0C315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CPF:</w:t>
            </w:r>
          </w:p>
        </w:tc>
        <w:tc>
          <w:tcPr>
            <w:tcW w:w="6080" w:type="dxa"/>
            <w:gridSpan w:val="4"/>
            <w:shd w:val="clear" w:color="auto" w:fill="auto"/>
            <w:vAlign w:val="center"/>
          </w:tcPr>
          <w:p w14:paraId="2338A983" w14:textId="77777777" w:rsidR="001F4980" w:rsidRPr="00775046" w:rsidRDefault="001F4980" w:rsidP="00094047">
            <w:pPr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Est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  <w:spacing w:val="-1"/>
              </w:rPr>
              <w:t>d</w:t>
            </w:r>
            <w:r w:rsidRPr="00775046">
              <w:rPr>
                <w:rFonts w:ascii="Times New Roman" w:hAnsi="Times New Roman" w:cs="Times New Roman"/>
              </w:rPr>
              <w:t>o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Ci</w:t>
            </w:r>
            <w:r w:rsidRPr="00775046">
              <w:rPr>
                <w:rFonts w:ascii="Times New Roman" w:hAnsi="Times New Roman" w:cs="Times New Roman"/>
                <w:spacing w:val="-3"/>
              </w:rPr>
              <w:t>v</w:t>
            </w:r>
            <w:r w:rsidRPr="00775046">
              <w:rPr>
                <w:rFonts w:ascii="Times New Roman" w:hAnsi="Times New Roman" w:cs="Times New Roman"/>
              </w:rPr>
              <w:t>i</w:t>
            </w:r>
            <w:r w:rsidRPr="00775046">
              <w:rPr>
                <w:rFonts w:ascii="Times New Roman" w:hAnsi="Times New Roman" w:cs="Times New Roman"/>
                <w:spacing w:val="-1"/>
              </w:rPr>
              <w:t>l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1F4980" w:rsidRPr="00775046" w14:paraId="17E33249" w14:textId="77777777" w:rsidTr="00D90946">
        <w:trPr>
          <w:trHeight w:val="267"/>
        </w:trPr>
        <w:tc>
          <w:tcPr>
            <w:tcW w:w="9771" w:type="dxa"/>
            <w:gridSpan w:val="5"/>
            <w:shd w:val="clear" w:color="auto" w:fill="auto"/>
            <w:vAlign w:val="center"/>
          </w:tcPr>
          <w:p w14:paraId="5A4B5AB2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  <w:spacing w:val="2"/>
              </w:rPr>
            </w:pP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-</w:t>
            </w:r>
            <w:r w:rsidRPr="00775046">
              <w:rPr>
                <w:rFonts w:ascii="Times New Roman" w:hAnsi="Times New Roman" w:cs="Times New Roman"/>
                <w:spacing w:val="1"/>
              </w:rPr>
              <w:t>ma</w:t>
            </w:r>
            <w:r w:rsidRPr="00775046">
              <w:rPr>
                <w:rFonts w:ascii="Times New Roman" w:hAnsi="Times New Roman" w:cs="Times New Roman"/>
              </w:rPr>
              <w:t>i</w:t>
            </w:r>
            <w:r w:rsidRPr="00775046">
              <w:rPr>
                <w:rFonts w:ascii="Times New Roman" w:hAnsi="Times New Roman" w:cs="Times New Roman"/>
                <w:spacing w:val="-1"/>
              </w:rPr>
              <w:t>l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1F4980" w:rsidRPr="00775046" w14:paraId="5E571D4A" w14:textId="77777777" w:rsidTr="00094047">
        <w:trPr>
          <w:trHeight w:hRule="exact" w:val="392"/>
        </w:trPr>
        <w:tc>
          <w:tcPr>
            <w:tcW w:w="5105" w:type="dxa"/>
            <w:gridSpan w:val="2"/>
            <w:shd w:val="clear" w:color="auto" w:fill="auto"/>
            <w:vAlign w:val="center"/>
          </w:tcPr>
          <w:p w14:paraId="020CE946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  <w:spacing w:val="2"/>
              </w:rPr>
            </w:pPr>
            <w:r w:rsidRPr="00775046">
              <w:rPr>
                <w:rFonts w:ascii="Times New Roman" w:hAnsi="Times New Roman" w:cs="Times New Roman"/>
                <w:spacing w:val="2"/>
              </w:rPr>
              <w:t>T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l</w:t>
            </w:r>
            <w:r w:rsidRPr="00775046">
              <w:rPr>
                <w:rFonts w:ascii="Times New Roman" w:hAnsi="Times New Roman" w:cs="Times New Roman"/>
                <w:spacing w:val="-2"/>
              </w:rPr>
              <w:t>e</w:t>
            </w:r>
            <w:r w:rsidRPr="00775046">
              <w:rPr>
                <w:rFonts w:ascii="Times New Roman" w:hAnsi="Times New Roman" w:cs="Times New Roman"/>
              </w:rPr>
              <w:t>f</w:t>
            </w:r>
            <w:r w:rsidRPr="00775046">
              <w:rPr>
                <w:rFonts w:ascii="Times New Roman" w:hAnsi="Times New Roman" w:cs="Times New Roman"/>
                <w:spacing w:val="1"/>
              </w:rPr>
              <w:t>o</w:t>
            </w:r>
            <w:r w:rsidRPr="00775046">
              <w:rPr>
                <w:rFonts w:ascii="Times New Roman" w:hAnsi="Times New Roman" w:cs="Times New Roman"/>
                <w:spacing w:val="-1"/>
              </w:rPr>
              <w:t>n</w:t>
            </w:r>
            <w:r w:rsidRPr="00775046">
              <w:rPr>
                <w:rFonts w:ascii="Times New Roman" w:hAnsi="Times New Roman" w:cs="Times New Roman"/>
              </w:rPr>
              <w:t>e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R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si</w:t>
            </w:r>
            <w:r w:rsidRPr="00775046">
              <w:rPr>
                <w:rFonts w:ascii="Times New Roman" w:hAnsi="Times New Roman" w:cs="Times New Roman"/>
                <w:spacing w:val="-2"/>
              </w:rPr>
              <w:t>d</w:t>
            </w:r>
            <w:r w:rsidRPr="00775046">
              <w:rPr>
                <w:rFonts w:ascii="Times New Roman" w:hAnsi="Times New Roman" w:cs="Times New Roman"/>
                <w:spacing w:val="1"/>
              </w:rPr>
              <w:t>en</w:t>
            </w:r>
            <w:r w:rsidRPr="00775046">
              <w:rPr>
                <w:rFonts w:ascii="Times New Roman" w:hAnsi="Times New Roman" w:cs="Times New Roman"/>
              </w:rPr>
              <w:t>cial: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 xml:space="preserve">(    </w:t>
            </w:r>
            <w:r w:rsidRPr="00775046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66" w:type="dxa"/>
            <w:gridSpan w:val="3"/>
            <w:shd w:val="clear" w:color="auto" w:fill="auto"/>
            <w:vAlign w:val="center"/>
          </w:tcPr>
          <w:p w14:paraId="445DD23C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  <w:spacing w:val="2"/>
              </w:rPr>
            </w:pPr>
            <w:r w:rsidRPr="00775046">
              <w:rPr>
                <w:rFonts w:ascii="Times New Roman" w:hAnsi="Times New Roman" w:cs="Times New Roman"/>
              </w:rPr>
              <w:t>C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lu</w:t>
            </w:r>
            <w:r w:rsidRPr="00775046">
              <w:rPr>
                <w:rFonts w:ascii="Times New Roman" w:hAnsi="Times New Roman" w:cs="Times New Roman"/>
                <w:spacing w:val="-2"/>
              </w:rPr>
              <w:t>l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</w:rPr>
              <w:t xml:space="preserve">r: (    </w:t>
            </w:r>
            <w:r w:rsidRPr="00775046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)</w:t>
            </w:r>
          </w:p>
        </w:tc>
      </w:tr>
      <w:tr w:rsidR="001F4980" w:rsidRPr="00775046" w14:paraId="7B47748E" w14:textId="77777777" w:rsidTr="00094047">
        <w:trPr>
          <w:trHeight w:hRule="exact" w:val="1492"/>
        </w:trPr>
        <w:tc>
          <w:tcPr>
            <w:tcW w:w="9771" w:type="dxa"/>
            <w:gridSpan w:val="5"/>
            <w:shd w:val="clear" w:color="auto" w:fill="auto"/>
            <w:vAlign w:val="center"/>
          </w:tcPr>
          <w:p w14:paraId="4F0B9A64" w14:textId="3116CA09" w:rsidR="001F4980" w:rsidRPr="005177C9" w:rsidRDefault="001F4980" w:rsidP="00094047">
            <w:pPr>
              <w:pStyle w:val="Subttulo"/>
              <w:rPr>
                <w:rFonts w:ascii="Times New Roman" w:hAnsi="Times New Roman" w:cs="Times New Roman"/>
                <w:b/>
                <w:color w:val="auto"/>
                <w:spacing w:val="2"/>
              </w:rPr>
            </w:pPr>
            <w:r w:rsidRPr="00F66657">
              <w:rPr>
                <w:rFonts w:ascii="Times New Roman" w:hAnsi="Times New Roman" w:cs="Times New Roman"/>
                <w:b/>
                <w:color w:val="auto"/>
                <w:spacing w:val="2"/>
              </w:rPr>
              <w:t xml:space="preserve">Vaga para a qual está se inscrevendo: (   </w:t>
            </w:r>
            <w:r w:rsidR="00D06F8E">
              <w:rPr>
                <w:rFonts w:ascii="Times New Roman" w:hAnsi="Times New Roman" w:cs="Times New Roman"/>
                <w:b/>
                <w:color w:val="auto"/>
                <w:spacing w:val="2"/>
              </w:rPr>
              <w:t>X</w:t>
            </w:r>
            <w:r w:rsidRPr="00F66657">
              <w:rPr>
                <w:rFonts w:ascii="Times New Roman" w:hAnsi="Times New Roman" w:cs="Times New Roman"/>
                <w:b/>
                <w:color w:val="auto"/>
                <w:spacing w:val="2"/>
              </w:rPr>
              <w:t xml:space="preserve">   ) </w:t>
            </w:r>
            <w:r w:rsidR="00694BCE">
              <w:rPr>
                <w:rFonts w:ascii="Times New Roman" w:hAnsi="Times New Roman" w:cs="Times New Roman"/>
                <w:b/>
                <w:color w:val="auto"/>
                <w:spacing w:val="2"/>
              </w:rPr>
              <w:t>Operdor de Trator de Esteiras</w:t>
            </w:r>
          </w:p>
          <w:p w14:paraId="0B2EC77F" w14:textId="1070FF67" w:rsidR="001F4980" w:rsidRPr="005177C9" w:rsidRDefault="001F4980" w:rsidP="00094047">
            <w:pPr>
              <w:pStyle w:val="Corpodetexto"/>
              <w:rPr>
                <w:b/>
              </w:rPr>
            </w:pPr>
            <w:r w:rsidRPr="005177C9">
              <w:rPr>
                <w:b/>
                <w:spacing w:val="2"/>
              </w:rPr>
              <w:t xml:space="preserve"> </w:t>
            </w:r>
            <w:r w:rsidRPr="005177C9">
              <w:rPr>
                <w:b/>
              </w:rPr>
              <w:t>(   ) RG          (</w:t>
            </w:r>
            <w:r w:rsidRPr="005177C9">
              <w:rPr>
                <w:b/>
              </w:rPr>
              <w:tab/>
            </w:r>
            <w:r w:rsidR="00FA5DB4">
              <w:rPr>
                <w:b/>
              </w:rPr>
              <w:t xml:space="preserve"> </w:t>
            </w:r>
            <w:r w:rsidRPr="005177C9">
              <w:rPr>
                <w:b/>
              </w:rPr>
              <w:t xml:space="preserve">) CPF      (  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Cópia </w:t>
            </w:r>
            <w:r w:rsidRPr="00775046">
              <w:rPr>
                <w:rFonts w:ascii="Times New Roman" w:hAnsi="Times New Roman" w:cs="Times New Roman"/>
                <w:sz w:val="24"/>
                <w:szCs w:val="24"/>
              </w:rPr>
              <w:t xml:space="preserve">dos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requisitos especificos listados no item 3;</w:t>
            </w:r>
          </w:p>
          <w:p w14:paraId="1CA80C76" w14:textId="77777777" w:rsidR="001F4980" w:rsidRPr="00775046" w:rsidRDefault="001F4980" w:rsidP="00094047">
            <w:pPr>
              <w:pStyle w:val="Corpodetexto"/>
              <w:rPr>
                <w:sz w:val="24"/>
                <w:szCs w:val="24"/>
              </w:rPr>
            </w:pPr>
            <w:r>
              <w:t xml:space="preserve">                                                                  </w:t>
            </w:r>
          </w:p>
          <w:p w14:paraId="75F2BC9E" w14:textId="55DD33CE" w:rsidR="001F4980" w:rsidRDefault="001F4980" w:rsidP="00094047">
            <w:pPr>
              <w:pStyle w:val="Subttul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(   ) Comprovante de tempo de trabalho; (   )Cópia dos títulos que des</w:t>
            </w:r>
            <w:r w:rsidR="00094047">
              <w:rPr>
                <w:rFonts w:ascii="Times New Roman" w:hAnsi="Times New Roman" w:cs="Times New Roman"/>
                <w:b/>
                <w:color w:val="auto"/>
              </w:rPr>
              <w:t>e</w:t>
            </w:r>
            <w:r>
              <w:rPr>
                <w:rFonts w:ascii="Times New Roman" w:hAnsi="Times New Roman" w:cs="Times New Roman"/>
                <w:b/>
                <w:color w:val="auto"/>
              </w:rPr>
              <w:t xml:space="preserve">ja aparesentar; </w:t>
            </w:r>
          </w:p>
          <w:p w14:paraId="7C3AEA9D" w14:textId="77777777" w:rsidR="001F4980" w:rsidRPr="00DB5049" w:rsidRDefault="001F4980" w:rsidP="00094047"/>
        </w:tc>
      </w:tr>
      <w:tr w:rsidR="001F4980" w:rsidRPr="00775046" w14:paraId="22ED0CE5" w14:textId="77777777" w:rsidTr="00094047">
        <w:trPr>
          <w:trHeight w:val="392"/>
        </w:trPr>
        <w:tc>
          <w:tcPr>
            <w:tcW w:w="9771" w:type="dxa"/>
            <w:gridSpan w:val="5"/>
            <w:shd w:val="clear" w:color="auto" w:fill="auto"/>
          </w:tcPr>
          <w:p w14:paraId="7F4F5E99" w14:textId="77777777" w:rsidR="001F4980" w:rsidRPr="00775046" w:rsidRDefault="001F4980" w:rsidP="0009404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  <w:b/>
                <w:bCs/>
              </w:rPr>
              <w:t>Form</w:t>
            </w:r>
            <w:r w:rsidRPr="00775046">
              <w:rPr>
                <w:rFonts w:ascii="Times New Roman" w:hAnsi="Times New Roman" w:cs="Times New Roman"/>
                <w:b/>
                <w:bCs/>
                <w:spacing w:val="1"/>
              </w:rPr>
              <w:t>açã</w:t>
            </w:r>
            <w:r w:rsidRPr="00775046">
              <w:rPr>
                <w:rFonts w:ascii="Times New Roman" w:hAnsi="Times New Roman" w:cs="Times New Roman"/>
                <w:b/>
                <w:bCs/>
              </w:rPr>
              <w:t>o</w:t>
            </w:r>
            <w:r w:rsidRPr="00775046">
              <w:rPr>
                <w:rFonts w:ascii="Times New Roman" w:hAnsi="Times New Roman" w:cs="Times New Roman"/>
                <w:b/>
                <w:bCs/>
                <w:spacing w:val="2"/>
              </w:rPr>
              <w:t xml:space="preserve"> </w:t>
            </w:r>
            <w:r w:rsidRPr="00775046">
              <w:rPr>
                <w:rFonts w:ascii="Times New Roman" w:hAnsi="Times New Roman" w:cs="Times New Roman"/>
                <w:b/>
                <w:bCs/>
                <w:spacing w:val="-8"/>
              </w:rPr>
              <w:t>A</w:t>
            </w:r>
            <w:r w:rsidRPr="00775046">
              <w:rPr>
                <w:rFonts w:ascii="Times New Roman" w:hAnsi="Times New Roman" w:cs="Times New Roman"/>
                <w:b/>
                <w:bCs/>
                <w:spacing w:val="1"/>
              </w:rPr>
              <w:t>ca</w:t>
            </w:r>
            <w:r w:rsidRPr="00775046">
              <w:rPr>
                <w:rFonts w:ascii="Times New Roman" w:hAnsi="Times New Roman" w:cs="Times New Roman"/>
                <w:b/>
                <w:bCs/>
              </w:rPr>
              <w:t>dêmi</w:t>
            </w:r>
            <w:r w:rsidRPr="00775046">
              <w:rPr>
                <w:rFonts w:ascii="Times New Roman" w:hAnsi="Times New Roman" w:cs="Times New Roman"/>
                <w:b/>
                <w:bCs/>
                <w:spacing w:val="-1"/>
              </w:rPr>
              <w:t>c</w:t>
            </w:r>
            <w:r w:rsidRPr="00775046">
              <w:rPr>
                <w:rFonts w:ascii="Times New Roman" w:hAnsi="Times New Roman" w:cs="Times New Roman"/>
                <w:b/>
                <w:bCs/>
              </w:rPr>
              <w:t>a (assinalar com X)</w:t>
            </w:r>
          </w:p>
        </w:tc>
      </w:tr>
      <w:tr w:rsidR="001F4980" w:rsidRPr="00775046" w14:paraId="35C83DEA" w14:textId="77777777" w:rsidTr="00094047">
        <w:trPr>
          <w:trHeight w:hRule="exact" w:val="304"/>
        </w:trPr>
        <w:tc>
          <w:tcPr>
            <w:tcW w:w="7235" w:type="dxa"/>
            <w:gridSpan w:val="3"/>
            <w:shd w:val="clear" w:color="auto" w:fill="auto"/>
          </w:tcPr>
          <w:p w14:paraId="7B1463A9" w14:textId="15CFBD95" w:rsidR="001F4980" w:rsidRPr="00775046" w:rsidRDefault="001F4980" w:rsidP="00094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Tempo de atuação </w:t>
            </w:r>
            <w:r w:rsidR="00C207D8">
              <w:rPr>
                <w:rFonts w:ascii="Times New Roman" w:hAnsi="Times New Roman" w:cs="Times New Roman"/>
              </w:rPr>
              <w:t>como Operador de Trator nde Esteiras</w:t>
            </w:r>
          </w:p>
        </w:tc>
        <w:tc>
          <w:tcPr>
            <w:tcW w:w="2536" w:type="dxa"/>
            <w:gridSpan w:val="2"/>
            <w:shd w:val="clear" w:color="auto" w:fill="auto"/>
            <w:vAlign w:val="center"/>
          </w:tcPr>
          <w:p w14:paraId="58404C9E" w14:textId="77777777" w:rsidR="001F4980" w:rsidRPr="00775046" w:rsidRDefault="001F4980" w:rsidP="0009404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(          )</w:t>
            </w:r>
          </w:p>
        </w:tc>
      </w:tr>
      <w:tr w:rsidR="001F4980" w:rsidRPr="00775046" w14:paraId="1059B71E" w14:textId="77777777" w:rsidTr="00094047">
        <w:trPr>
          <w:trHeight w:hRule="exact" w:val="427"/>
        </w:trPr>
        <w:tc>
          <w:tcPr>
            <w:tcW w:w="7235" w:type="dxa"/>
            <w:gridSpan w:val="3"/>
            <w:shd w:val="clear" w:color="auto" w:fill="auto"/>
          </w:tcPr>
          <w:p w14:paraId="2308F5D1" w14:textId="0A7E6F4B" w:rsidR="001F4980" w:rsidRPr="00A33E39" w:rsidRDefault="00C207D8" w:rsidP="00094047">
            <w:pPr>
              <w:pStyle w:val="TableParagraph"/>
              <w:tabs>
                <w:tab w:val="left" w:pos="1115"/>
                <w:tab w:val="left" w:pos="2784"/>
                <w:tab w:val="left" w:pos="4161"/>
              </w:tabs>
              <w:spacing w:line="271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Avaliação na prova pratica</w:t>
            </w:r>
          </w:p>
        </w:tc>
        <w:tc>
          <w:tcPr>
            <w:tcW w:w="2536" w:type="dxa"/>
            <w:gridSpan w:val="2"/>
            <w:shd w:val="clear" w:color="auto" w:fill="auto"/>
            <w:vAlign w:val="center"/>
          </w:tcPr>
          <w:p w14:paraId="29CB1AB5" w14:textId="77777777" w:rsidR="001F4980" w:rsidRDefault="001F4980" w:rsidP="0009404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(          )</w:t>
            </w:r>
          </w:p>
          <w:p w14:paraId="6FCC6C0A" w14:textId="77777777" w:rsidR="001F4980" w:rsidRPr="00775046" w:rsidRDefault="001F4980" w:rsidP="0009404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4980" w:rsidRPr="00775046" w14:paraId="1B4BF6CA" w14:textId="77777777" w:rsidTr="0009404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3"/>
          <w:wBefore w:w="7235" w:type="dxa"/>
          <w:trHeight w:val="116"/>
        </w:trPr>
        <w:tc>
          <w:tcPr>
            <w:tcW w:w="2536" w:type="dxa"/>
            <w:gridSpan w:val="2"/>
          </w:tcPr>
          <w:p w14:paraId="5CD2BA8F" w14:textId="77777777" w:rsidR="001F4980" w:rsidRPr="00775046" w:rsidRDefault="001F4980" w:rsidP="00094047">
            <w:pPr>
              <w:spacing w:line="360" w:lineRule="auto"/>
              <w:rPr>
                <w:rFonts w:ascii="Times New Roman" w:eastAsia="Tahoma" w:hAnsi="Times New Roman" w:cs="Times New Roman"/>
                <w:b/>
                <w:bCs/>
              </w:rPr>
            </w:pPr>
          </w:p>
        </w:tc>
      </w:tr>
    </w:tbl>
    <w:p w14:paraId="4C475A01" w14:textId="77777777" w:rsidR="001F4980" w:rsidRPr="00775046" w:rsidRDefault="001F4980" w:rsidP="001F4980">
      <w:pPr>
        <w:spacing w:line="360" w:lineRule="auto"/>
        <w:rPr>
          <w:rFonts w:ascii="Times New Roman" w:eastAsia="Tahoma" w:hAnsi="Times New Roman" w:cs="Times New Roman"/>
          <w:b/>
          <w:bCs/>
        </w:rPr>
      </w:pPr>
      <w:r w:rsidRPr="00775046">
        <w:rPr>
          <w:rFonts w:ascii="Times New Roman" w:eastAsia="Tahoma" w:hAnsi="Times New Roman" w:cs="Times New Roman"/>
          <w:b/>
          <w:bCs/>
        </w:rPr>
        <w:t>Quadro de pontuação</w:t>
      </w:r>
    </w:p>
    <w:tbl>
      <w:tblPr>
        <w:tblStyle w:val="TableNormal"/>
        <w:tblW w:w="9629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6"/>
        <w:gridCol w:w="2292"/>
        <w:gridCol w:w="2791"/>
      </w:tblGrid>
      <w:tr w:rsidR="00BB63EB" w:rsidRPr="00775046" w14:paraId="1A6811CF" w14:textId="77777777" w:rsidTr="00BB63EB">
        <w:trPr>
          <w:trHeight w:val="242"/>
        </w:trPr>
        <w:tc>
          <w:tcPr>
            <w:tcW w:w="4546" w:type="dxa"/>
          </w:tcPr>
          <w:p w14:paraId="6854C229" w14:textId="60754772" w:rsidR="00BB63EB" w:rsidRPr="00775046" w:rsidRDefault="00BB63EB" w:rsidP="00BB63EB">
            <w:pPr>
              <w:pStyle w:val="TableParagraph"/>
              <w:spacing w:line="256" w:lineRule="exact"/>
              <w:ind w:left="141" w:right="133"/>
              <w:jc w:val="center"/>
              <w:rPr>
                <w:rFonts w:ascii="Times New Roman" w:hAnsi="Times New Roman" w:cs="Times New Roman"/>
                <w:sz w:val="24"/>
              </w:rPr>
            </w:pPr>
            <w:r w:rsidRPr="006A3AAF">
              <w:rPr>
                <w:b/>
                <w:sz w:val="24"/>
                <w:szCs w:val="24"/>
              </w:rPr>
              <w:t>CRITÉRIOS</w:t>
            </w:r>
          </w:p>
        </w:tc>
        <w:tc>
          <w:tcPr>
            <w:tcW w:w="2292" w:type="dxa"/>
          </w:tcPr>
          <w:p w14:paraId="16A98B05" w14:textId="0E42CF16" w:rsidR="00BB63EB" w:rsidRPr="00775046" w:rsidRDefault="00BB63EB" w:rsidP="00BB63EB">
            <w:pPr>
              <w:pStyle w:val="TableParagraph"/>
              <w:spacing w:line="256" w:lineRule="exact"/>
              <w:ind w:left="92" w:right="86"/>
              <w:jc w:val="center"/>
              <w:rPr>
                <w:rFonts w:ascii="Times New Roman" w:hAnsi="Times New Roman" w:cs="Times New Roman"/>
                <w:sz w:val="24"/>
              </w:rPr>
            </w:pPr>
            <w:r w:rsidRPr="006A3AAF">
              <w:rPr>
                <w:b/>
                <w:sz w:val="24"/>
                <w:szCs w:val="24"/>
              </w:rPr>
              <w:t>ESPECIFICAÇÃO</w:t>
            </w:r>
          </w:p>
        </w:tc>
        <w:tc>
          <w:tcPr>
            <w:tcW w:w="2791" w:type="dxa"/>
          </w:tcPr>
          <w:p w14:paraId="0146F66B" w14:textId="77777777" w:rsidR="00BB63EB" w:rsidRPr="00775046" w:rsidRDefault="00BB63EB" w:rsidP="00BB63EB">
            <w:pPr>
              <w:pStyle w:val="TableParagraph"/>
              <w:spacing w:line="256" w:lineRule="exact"/>
              <w:ind w:left="52" w:right="4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Pontuação</w:t>
            </w:r>
          </w:p>
        </w:tc>
      </w:tr>
      <w:tr w:rsidR="00BB63EB" w:rsidRPr="00775046" w14:paraId="2C3DBBAB" w14:textId="77777777" w:rsidTr="00BB63EB">
        <w:trPr>
          <w:trHeight w:val="486"/>
        </w:trPr>
        <w:tc>
          <w:tcPr>
            <w:tcW w:w="4546" w:type="dxa"/>
          </w:tcPr>
          <w:p w14:paraId="6BAB9C23" w14:textId="77777777" w:rsidR="00BB63EB" w:rsidRPr="006A3AAF" w:rsidRDefault="00BB63EB" w:rsidP="00BB63EB">
            <w:pPr>
              <w:ind w:left="34" w:hanging="34"/>
              <w:jc w:val="center"/>
              <w:rPr>
                <w:sz w:val="24"/>
                <w:szCs w:val="24"/>
              </w:rPr>
            </w:pPr>
          </w:p>
          <w:p w14:paraId="424748C5" w14:textId="3191EE84" w:rsidR="00BB63EB" w:rsidRDefault="00BB63EB" w:rsidP="00BB63EB">
            <w:pPr>
              <w:pStyle w:val="TableParagraph"/>
              <w:spacing w:line="260" w:lineRule="exact"/>
              <w:ind w:left="69"/>
              <w:rPr>
                <w:rFonts w:ascii="Times New Roman" w:hAnsi="Times New Roman" w:cs="Times New Roman"/>
                <w:sz w:val="24"/>
              </w:rPr>
            </w:pPr>
            <w:r w:rsidRPr="006A3AAF">
              <w:rPr>
                <w:sz w:val="24"/>
                <w:szCs w:val="24"/>
              </w:rPr>
              <w:t>EXPERIENCIA COMPROVADA</w:t>
            </w:r>
          </w:p>
        </w:tc>
        <w:tc>
          <w:tcPr>
            <w:tcW w:w="2292" w:type="dxa"/>
          </w:tcPr>
          <w:p w14:paraId="43BF7F17" w14:textId="08D0D170" w:rsidR="00BB63EB" w:rsidRPr="00775046" w:rsidRDefault="00BB63EB" w:rsidP="00BB63EB">
            <w:pPr>
              <w:pStyle w:val="TableParagraph"/>
              <w:spacing w:line="260" w:lineRule="exact"/>
              <w:ind w:left="92" w:right="88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>A cada 12 meses de experiência comprovada pelo candidato será concedido 0</w:t>
            </w:r>
            <w:r w:rsidRPr="006A3AA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  <w:r w:rsidRPr="006A3AAF">
              <w:rPr>
                <w:sz w:val="24"/>
                <w:szCs w:val="24"/>
              </w:rPr>
              <w:t xml:space="preserve"> (zero virgula</w:t>
            </w:r>
            <w:r>
              <w:rPr>
                <w:sz w:val="24"/>
                <w:szCs w:val="24"/>
              </w:rPr>
              <w:t xml:space="preserve"> cinco</w:t>
            </w:r>
            <w:r w:rsidRPr="006A3AA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ponto.</w:t>
            </w:r>
          </w:p>
        </w:tc>
        <w:tc>
          <w:tcPr>
            <w:tcW w:w="2791" w:type="dxa"/>
          </w:tcPr>
          <w:p w14:paraId="247B60CF" w14:textId="77777777" w:rsidR="00BB63EB" w:rsidRDefault="00BB63EB" w:rsidP="00BB63EB">
            <w:pPr>
              <w:pStyle w:val="TableParagraph"/>
              <w:spacing w:before="134"/>
              <w:ind w:left="50" w:right="4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207D8" w:rsidRPr="00775046" w14:paraId="525AE7B8" w14:textId="77777777" w:rsidTr="00BB63EB">
        <w:trPr>
          <w:trHeight w:val="486"/>
        </w:trPr>
        <w:tc>
          <w:tcPr>
            <w:tcW w:w="4546" w:type="dxa"/>
          </w:tcPr>
          <w:p w14:paraId="53D6845E" w14:textId="4C6806A8" w:rsidR="00C207D8" w:rsidRPr="006A3AAF" w:rsidRDefault="00C207D8" w:rsidP="00C207D8">
            <w:pPr>
              <w:ind w:left="34" w:hanging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PROVA PRATICA</w:t>
            </w:r>
          </w:p>
        </w:tc>
        <w:tc>
          <w:tcPr>
            <w:tcW w:w="2292" w:type="dxa"/>
          </w:tcPr>
          <w:p w14:paraId="67A0FF42" w14:textId="6A976C21" w:rsidR="00C207D8" w:rsidRDefault="00C207D8" w:rsidP="00BB63EB">
            <w:pPr>
              <w:pStyle w:val="TableParagraph"/>
              <w:spacing w:line="260" w:lineRule="exact"/>
              <w:ind w:left="92" w:right="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Pontuação</w:t>
            </w:r>
          </w:p>
        </w:tc>
        <w:tc>
          <w:tcPr>
            <w:tcW w:w="2791" w:type="dxa"/>
          </w:tcPr>
          <w:p w14:paraId="266D8382" w14:textId="77777777" w:rsidR="00C207D8" w:rsidRDefault="00C207D8" w:rsidP="00BB63EB">
            <w:pPr>
              <w:pStyle w:val="TableParagraph"/>
              <w:spacing w:before="134"/>
              <w:ind w:left="50" w:right="4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B63EB" w:rsidRPr="00775046" w14:paraId="42947042" w14:textId="77777777" w:rsidTr="00BB63EB">
        <w:trPr>
          <w:trHeight w:val="245"/>
        </w:trPr>
        <w:tc>
          <w:tcPr>
            <w:tcW w:w="4546" w:type="dxa"/>
          </w:tcPr>
          <w:p w14:paraId="57555A20" w14:textId="78B5FBDA" w:rsidR="00BB63EB" w:rsidRPr="00775046" w:rsidRDefault="00BB63EB" w:rsidP="00BB63EB">
            <w:pPr>
              <w:pStyle w:val="TableParagraph"/>
              <w:spacing w:line="259" w:lineRule="exact"/>
              <w:ind w:left="69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Total de pontuação</w:t>
            </w:r>
          </w:p>
        </w:tc>
        <w:tc>
          <w:tcPr>
            <w:tcW w:w="2292" w:type="dxa"/>
          </w:tcPr>
          <w:p w14:paraId="006F50A6" w14:textId="77777777" w:rsidR="00BB63EB" w:rsidRPr="00775046" w:rsidRDefault="00BB63EB" w:rsidP="00BB63E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1" w:type="dxa"/>
          </w:tcPr>
          <w:p w14:paraId="4975ADAC" w14:textId="77777777" w:rsidR="00BB63EB" w:rsidRPr="00775046" w:rsidRDefault="00BB63EB" w:rsidP="00BB63EB">
            <w:pPr>
              <w:pStyle w:val="TableParagraph"/>
              <w:spacing w:line="259" w:lineRule="exact"/>
              <w:ind w:left="52" w:right="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53A371F0" w14:textId="77777777" w:rsidR="001F4980" w:rsidRPr="00775046" w:rsidRDefault="001F4980" w:rsidP="001F4980">
      <w:pPr>
        <w:spacing w:line="360" w:lineRule="auto"/>
        <w:rPr>
          <w:rFonts w:ascii="Times New Roman" w:eastAsia="Tahoma" w:hAnsi="Times New Roman" w:cs="Times New Roman"/>
          <w:bCs/>
        </w:rPr>
      </w:pPr>
      <w:r w:rsidRPr="00775046">
        <w:rPr>
          <w:rFonts w:ascii="Times New Roman" w:eastAsia="Tahoma" w:hAnsi="Times New Roman" w:cs="Times New Roman"/>
          <w:bCs/>
        </w:rPr>
        <w:t>Data de entrega da documentação: _____/_____/_______</w:t>
      </w:r>
    </w:p>
    <w:p w14:paraId="4056D57C" w14:textId="77777777" w:rsidR="001F4980" w:rsidRDefault="001F4980" w:rsidP="001F4980">
      <w:pPr>
        <w:spacing w:line="360" w:lineRule="auto"/>
        <w:rPr>
          <w:rFonts w:ascii="Times New Roman" w:eastAsia="Tahoma" w:hAnsi="Times New Roman" w:cs="Times New Roman"/>
          <w:bCs/>
        </w:rPr>
      </w:pPr>
      <w:r w:rsidRPr="00775046">
        <w:rPr>
          <w:rFonts w:ascii="Times New Roman" w:eastAsia="Tahoma" w:hAnsi="Times New Roman" w:cs="Times New Roman"/>
          <w:bCs/>
        </w:rPr>
        <w:t>Assinatura do responsável pela entrega da documentação:________________________________</w:t>
      </w:r>
    </w:p>
    <w:p w14:paraId="5E48D2F5" w14:textId="77777777" w:rsidR="001F4980" w:rsidRPr="00775046" w:rsidRDefault="001F4980" w:rsidP="001F4980">
      <w:pPr>
        <w:spacing w:line="360" w:lineRule="auto"/>
        <w:rPr>
          <w:rFonts w:ascii="Times New Roman" w:eastAsia="Tahoma" w:hAnsi="Times New Roman" w:cs="Times New Roman"/>
          <w:bCs/>
        </w:rPr>
      </w:pPr>
    </w:p>
    <w:p w14:paraId="2AD1E3D6" w14:textId="77777777" w:rsidR="001F4980" w:rsidRPr="00775046" w:rsidRDefault="001F4980" w:rsidP="001F4980">
      <w:pPr>
        <w:spacing w:line="360" w:lineRule="auto"/>
        <w:rPr>
          <w:rFonts w:ascii="Times New Roman" w:hAnsi="Times New Roman" w:cs="Times New Roman"/>
        </w:rPr>
      </w:pPr>
      <w:r w:rsidRPr="00775046">
        <w:rPr>
          <w:rFonts w:ascii="Times New Roman" w:eastAsia="Tahoma" w:hAnsi="Times New Roman" w:cs="Times New Roman"/>
          <w:bCs/>
        </w:rPr>
        <w:t>Recebido por: ________________________________  em: ___________________</w:t>
      </w:r>
    </w:p>
    <w:p w14:paraId="62812C05" w14:textId="3A4E0AE9" w:rsidR="001F4980" w:rsidRDefault="001F4980" w:rsidP="005B562F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F056772" w14:textId="50196D24" w:rsidR="00410215" w:rsidRDefault="00410215">
      <w:pPr>
        <w:widowControl/>
        <w:autoSpaceDE/>
        <w:autoSpaceDN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1E529F" w14:textId="77777777" w:rsidR="001F4980" w:rsidRPr="00775046" w:rsidRDefault="001F4980" w:rsidP="005B562F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  <w:sectPr w:rsidR="001F4980" w:rsidRPr="00775046" w:rsidSect="00FF6367">
          <w:headerReference w:type="default" r:id="rId8"/>
          <w:footerReference w:type="default" r:id="rId9"/>
          <w:pgSz w:w="11910" w:h="16840"/>
          <w:pgMar w:top="1680" w:right="1420" w:bottom="620" w:left="960" w:header="427" w:footer="437" w:gutter="0"/>
          <w:cols w:space="720"/>
        </w:sectPr>
      </w:pPr>
    </w:p>
    <w:tbl>
      <w:tblPr>
        <w:tblStyle w:val="TableNormal"/>
        <w:tblW w:w="10491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411"/>
        <w:gridCol w:w="1163"/>
        <w:gridCol w:w="4933"/>
        <w:gridCol w:w="850"/>
        <w:gridCol w:w="1007"/>
        <w:gridCol w:w="1828"/>
        <w:gridCol w:w="299"/>
      </w:tblGrid>
      <w:tr w:rsidR="005C7C3F" w:rsidRPr="00775046" w14:paraId="1BD016DD" w14:textId="77777777" w:rsidTr="00D64041">
        <w:trPr>
          <w:gridBefore w:val="1"/>
          <w:gridAfter w:val="1"/>
          <w:wBefore w:w="411" w:type="dxa"/>
          <w:wAfter w:w="299" w:type="dxa"/>
        </w:trPr>
        <w:tc>
          <w:tcPr>
            <w:tcW w:w="6096" w:type="dxa"/>
            <w:gridSpan w:val="2"/>
          </w:tcPr>
          <w:p w14:paraId="5DF6ED41" w14:textId="640D44D0" w:rsidR="00E947CA" w:rsidRPr="00775046" w:rsidRDefault="00E947CA" w:rsidP="00CA4D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850" w:type="dxa"/>
          </w:tcPr>
          <w:p w14:paraId="37A0F542" w14:textId="13FCCB3B" w:rsidR="005C7C3F" w:rsidRPr="00775046" w:rsidRDefault="005C7C3F" w:rsidP="005C7C3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835" w:type="dxa"/>
            <w:gridSpan w:val="2"/>
          </w:tcPr>
          <w:p w14:paraId="34EDA497" w14:textId="7D6B2F26" w:rsidR="005C7C3F" w:rsidRPr="00775046" w:rsidRDefault="005C7C3F" w:rsidP="005C7C3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041" w:rsidRPr="00775046" w14:paraId="6A4AC498" w14:textId="77777777" w:rsidTr="00D64041">
        <w:trPr>
          <w:gridBefore w:val="1"/>
          <w:gridAfter w:val="1"/>
          <w:wBefore w:w="411" w:type="dxa"/>
          <w:wAfter w:w="299" w:type="dxa"/>
        </w:trPr>
        <w:tc>
          <w:tcPr>
            <w:tcW w:w="9781" w:type="dxa"/>
            <w:gridSpan w:val="5"/>
          </w:tcPr>
          <w:p w14:paraId="3CD59F3D" w14:textId="2168C7EA" w:rsidR="00D64041" w:rsidRPr="00775046" w:rsidRDefault="00D64041" w:rsidP="005C7C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D47E8">
              <w:rPr>
                <w:rFonts w:ascii="Times New Roman" w:hAnsi="Times New Roman" w:cs="Times New Roman"/>
                <w:b/>
                <w:sz w:val="24"/>
                <w:szCs w:val="24"/>
              </w:rPr>
              <w:t>ANEXO I</w:t>
            </w:r>
          </w:p>
        </w:tc>
      </w:tr>
      <w:tr w:rsidR="000D11F7" w:rsidRPr="00775046" w14:paraId="728F6793" w14:textId="77777777" w:rsidTr="00D6404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1574" w:type="dxa"/>
            <w:gridSpan w:val="2"/>
          </w:tcPr>
          <w:p w14:paraId="6928877A" w14:textId="77777777" w:rsidR="000D11F7" w:rsidRPr="00775046" w:rsidRDefault="000D11F7" w:rsidP="00360A8D">
            <w:pPr>
              <w:pStyle w:val="TableParagraph"/>
              <w:spacing w:before="132"/>
              <w:ind w:left="266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FUNÇÃO</w:t>
            </w:r>
          </w:p>
        </w:tc>
        <w:tc>
          <w:tcPr>
            <w:tcW w:w="6790" w:type="dxa"/>
            <w:gridSpan w:val="3"/>
          </w:tcPr>
          <w:p w14:paraId="52E242BD" w14:textId="4BB23917" w:rsidR="000D11F7" w:rsidRPr="00775046" w:rsidRDefault="000D11F7" w:rsidP="00483D46">
            <w:pPr>
              <w:pStyle w:val="TableParagraph"/>
              <w:spacing w:before="132"/>
              <w:ind w:left="2252" w:right="211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ATRIBUIÇÕE</w:t>
            </w:r>
            <w:r w:rsidR="00483D46">
              <w:rPr>
                <w:rFonts w:ascii="Times New Roman" w:hAnsi="Times New Roman" w:cs="Times New Roman"/>
                <w:b/>
                <w:sz w:val="24"/>
              </w:rPr>
              <w:t>S</w:t>
            </w:r>
          </w:p>
        </w:tc>
        <w:tc>
          <w:tcPr>
            <w:tcW w:w="2127" w:type="dxa"/>
            <w:gridSpan w:val="2"/>
          </w:tcPr>
          <w:p w14:paraId="4D272A52" w14:textId="77777777" w:rsidR="000D11F7" w:rsidRPr="00775046" w:rsidRDefault="000D11F7" w:rsidP="00360A8D">
            <w:pPr>
              <w:pStyle w:val="TableParagraph"/>
              <w:spacing w:line="276" w:lineRule="exact"/>
              <w:ind w:left="233" w:firstLine="84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HABILITAÇÃO PROFISSIONAL</w:t>
            </w:r>
          </w:p>
        </w:tc>
      </w:tr>
      <w:tr w:rsidR="000D11F7" w:rsidRPr="00775046" w14:paraId="12DE0975" w14:textId="77777777" w:rsidTr="00D6404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3862"/>
        </w:trPr>
        <w:tc>
          <w:tcPr>
            <w:tcW w:w="1574" w:type="dxa"/>
            <w:gridSpan w:val="2"/>
          </w:tcPr>
          <w:p w14:paraId="02855FCD" w14:textId="77777777" w:rsidR="000D11F7" w:rsidRPr="00775046" w:rsidRDefault="000D11F7" w:rsidP="00360A8D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  <w:p w14:paraId="51B8F671" w14:textId="77777777" w:rsidR="000D11F7" w:rsidRPr="00775046" w:rsidRDefault="000D11F7" w:rsidP="00360A8D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  <w:p w14:paraId="384423B4" w14:textId="77777777" w:rsidR="000D11F7" w:rsidRPr="00775046" w:rsidRDefault="000D11F7" w:rsidP="00360A8D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  <w:p w14:paraId="291A8CEE" w14:textId="5E603EAE" w:rsidR="000D11F7" w:rsidRPr="00483D46" w:rsidRDefault="00C207D8" w:rsidP="00360A8D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Calibri" w:hAnsi="Calibri"/>
                <w:b/>
                <w:bCs/>
                <w:color w:val="333333"/>
                <w:sz w:val="23"/>
                <w:szCs w:val="23"/>
                <w:shd w:val="clear" w:color="auto" w:fill="FFFFFF"/>
              </w:rPr>
              <w:t>Operador de Maquina II (trator de esteiras)</w:t>
            </w:r>
          </w:p>
          <w:p w14:paraId="54DF37A9" w14:textId="77777777" w:rsidR="000D11F7" w:rsidRPr="00EB26B5" w:rsidRDefault="000D11F7" w:rsidP="00360A8D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790" w:type="dxa"/>
            <w:gridSpan w:val="3"/>
          </w:tcPr>
          <w:p w14:paraId="12673221" w14:textId="1C4237E5" w:rsidR="000D11F7" w:rsidRPr="00775046" w:rsidRDefault="00C207D8" w:rsidP="00D64041">
            <w:pPr>
              <w:pStyle w:val="TableParagraph"/>
              <w:tabs>
                <w:tab w:val="left" w:pos="180"/>
              </w:tabs>
              <w:spacing w:before="2" w:line="263" w:lineRule="exact"/>
              <w:ind w:left="179" w:right="133"/>
              <w:jc w:val="both"/>
              <w:rPr>
                <w:rFonts w:ascii="Times New Roman" w:hAnsi="Times New Roman" w:cs="Times New Roman"/>
                <w:sz w:val="23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Operar máquinas nos serviços de infraestrutura rodoviária e urbana, ou de infraestrutura agrícola, junto às propriedades rurais, com obediência às normas técnicas e legais; promover a manutenção e recuperação preventiva das máquinas e de seus componentes, inclusive sua limpeza; auxiliar os mecânicos nos serviços de recuperação e manutenção, na Garagem de Máquinas; executar outros serviços na respectiva repartição, sempre que a máquina estiver fora de ação, por motivo de recuperação, por motivo climático, ou quando não houver a necessidade de sua utilização; auxiliar outros operadores, motoristas e outros agentes da repartição nos serviços correlatos, inclusive de carga e descarga ou de trabalhos braçais, conforme a necessidade ou o caso.</w:t>
            </w:r>
          </w:p>
        </w:tc>
        <w:tc>
          <w:tcPr>
            <w:tcW w:w="2127" w:type="dxa"/>
            <w:gridSpan w:val="2"/>
          </w:tcPr>
          <w:p w14:paraId="1BFAC666" w14:textId="77777777" w:rsidR="000D11F7" w:rsidRPr="00775046" w:rsidRDefault="000D11F7" w:rsidP="00360A8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5EEC7FC0" w14:textId="001542BC" w:rsidR="000D11F7" w:rsidRPr="00775046" w:rsidRDefault="00C207D8" w:rsidP="00D64041">
            <w:pPr>
              <w:pStyle w:val="TableParagraph"/>
              <w:ind w:left="140" w:right="137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Ensino Médio, habilitação mínima previsto no art. 143, III e art. 144, do CTB e comprovada capacidade de operar, escavadeira hidráulica, pá carregadeira e trator de esteiras.</w:t>
            </w:r>
            <w:r w:rsidR="000D11F7">
              <w:rPr>
                <w:rFonts w:ascii="Calibri" w:hAnsi="Calibri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  <w:p w14:paraId="31EDBFF8" w14:textId="77777777" w:rsidR="000D11F7" w:rsidRPr="00775046" w:rsidRDefault="000D11F7" w:rsidP="00360A8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08EA510F" w14:textId="77777777" w:rsidR="000D11F7" w:rsidRPr="00775046" w:rsidRDefault="000D11F7" w:rsidP="00360A8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20345643" w14:textId="77777777" w:rsidR="000D11F7" w:rsidRPr="00775046" w:rsidRDefault="000D11F7" w:rsidP="00360A8D">
            <w:pPr>
              <w:pStyle w:val="TableParagraph"/>
              <w:spacing w:before="189" w:line="254" w:lineRule="auto"/>
              <w:ind w:left="35" w:right="23"/>
              <w:jc w:val="center"/>
              <w:rPr>
                <w:rFonts w:ascii="Times New Roman" w:hAnsi="Times New Roman" w:cs="Times New Roman"/>
                <w:sz w:val="23"/>
              </w:rPr>
            </w:pPr>
          </w:p>
        </w:tc>
      </w:tr>
    </w:tbl>
    <w:p w14:paraId="76CE2419" w14:textId="77777777" w:rsidR="00815C76" w:rsidRDefault="00815C7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5D4BBBAE" w14:textId="77777777" w:rsidR="00815C76" w:rsidRDefault="00815C7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3D6BF1EE" w14:textId="77777777" w:rsidR="00815C76" w:rsidRDefault="00815C7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39D6AA0D" w14:textId="46FB9623" w:rsidR="008C4D8B" w:rsidRPr="00775046" w:rsidRDefault="008C4D8B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775046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ANEXO II - CRONOGRAMA</w:t>
      </w:r>
    </w:p>
    <w:p w14:paraId="5A797745" w14:textId="77777777" w:rsidR="008C4D8B" w:rsidRPr="00775046" w:rsidRDefault="008C4D8B" w:rsidP="008C4D8B">
      <w:pPr>
        <w:tabs>
          <w:tab w:val="left" w:pos="5879"/>
        </w:tabs>
        <w:ind w:hanging="2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6390"/>
        <w:gridCol w:w="2309"/>
      </w:tblGrid>
      <w:tr w:rsidR="008C4D8B" w:rsidRPr="00775046" w14:paraId="1B42E6BA" w14:textId="77777777" w:rsidTr="00256E6B">
        <w:tc>
          <w:tcPr>
            <w:tcW w:w="9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18516" w14:textId="77777777" w:rsidR="008C4D8B" w:rsidRPr="00775046" w:rsidRDefault="008C4D8B" w:rsidP="0062275B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7504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ITEM</w:t>
            </w:r>
          </w:p>
        </w:tc>
        <w:tc>
          <w:tcPr>
            <w:tcW w:w="63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B497F" w14:textId="77777777" w:rsidR="008C4D8B" w:rsidRPr="00775046" w:rsidRDefault="008C4D8B" w:rsidP="0062275B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7504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ATO</w:t>
            </w:r>
          </w:p>
        </w:tc>
        <w:tc>
          <w:tcPr>
            <w:tcW w:w="2309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F894B" w14:textId="77777777" w:rsidR="008C4D8B" w:rsidRPr="00775046" w:rsidRDefault="008C4D8B" w:rsidP="0062275B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7504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DATAS</w:t>
            </w:r>
          </w:p>
        </w:tc>
      </w:tr>
      <w:tr w:rsidR="008C4D8B" w:rsidRPr="00775046" w14:paraId="13712CEE" w14:textId="77777777" w:rsidTr="00256E6B">
        <w:trPr>
          <w:trHeight w:val="352"/>
        </w:trPr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A374C" w14:textId="77777777" w:rsidR="008C4D8B" w:rsidRPr="00775046" w:rsidRDefault="008C4D8B" w:rsidP="0062275B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549F" w14:textId="77777777" w:rsidR="008C4D8B" w:rsidRPr="00775046" w:rsidRDefault="008C4D8B" w:rsidP="0062275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Divulgação e publicação do edital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334E5" w14:textId="48551DCC" w:rsidR="008C4D8B" w:rsidRPr="00775046" w:rsidRDefault="00B566AB" w:rsidP="00C228E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14</w:t>
            </w:r>
            <w:r w:rsidR="00C228E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/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/202</w:t>
            </w:r>
            <w:r w:rsidR="00256E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8C4D8B" w:rsidRPr="00775046" w14:paraId="79C0381A" w14:textId="77777777" w:rsidTr="00256E6B"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2660C" w14:textId="3C012896" w:rsidR="008C4D8B" w:rsidRPr="00775046" w:rsidRDefault="004A1980" w:rsidP="0062275B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C4D8B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C995" w14:textId="25D12D99" w:rsidR="008C4D8B" w:rsidRPr="00775046" w:rsidRDefault="008C4D8B" w:rsidP="0062275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Período de </w:t>
            </w:r>
            <w:r w:rsidR="008D39A8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inscrições </w:t>
            </w:r>
          </w:p>
          <w:p w14:paraId="6E11BDB6" w14:textId="1ABD992D" w:rsidR="00C71CB5" w:rsidRPr="00775046" w:rsidRDefault="00521B2B" w:rsidP="00521B2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Horário das </w:t>
            </w:r>
            <w:r w:rsidR="00CF157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08:30 as 11h das 13:30h</w:t>
            </w:r>
            <w:r w:rsidR="00C71CB5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71CB5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h)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7E9C7" w14:textId="39007851" w:rsidR="008C4D8B" w:rsidRPr="00775046" w:rsidRDefault="00B566AB" w:rsidP="00C228E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C228E0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228E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56E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256E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C4D8B" w:rsidRPr="00775046" w14:paraId="26623C37" w14:textId="77777777" w:rsidTr="00256E6B">
        <w:trPr>
          <w:trHeight w:val="330"/>
        </w:trPr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54237" w14:textId="04955D87" w:rsidR="008C4D8B" w:rsidRPr="00775046" w:rsidRDefault="004A1980" w:rsidP="004A198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C4D8B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A3317" w14:textId="77777777" w:rsidR="008C4D8B" w:rsidRPr="00775046" w:rsidRDefault="008C4D8B" w:rsidP="0062275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Divulgação da classificação preliminar dos candidatos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6BD8B" w14:textId="68210C5C" w:rsidR="008C4D8B" w:rsidRPr="00775046" w:rsidRDefault="00D06F8E" w:rsidP="00C228E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566A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A42C0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 w:rsidR="00B566A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16D5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D27D1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56E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C4D8B" w:rsidRPr="00775046" w14:paraId="4E10AA7B" w14:textId="77777777" w:rsidTr="00256E6B"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CBEBB" w14:textId="1DFDBC99" w:rsidR="008C4D8B" w:rsidRPr="00775046" w:rsidRDefault="004A1980" w:rsidP="004A198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C4D8B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DE0F9" w14:textId="77777777" w:rsidR="008C4D8B" w:rsidRPr="00775046" w:rsidRDefault="008C4D8B" w:rsidP="0062275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Prazo para recursos quanto à classificação preliminar dos candidatos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CB6E1" w14:textId="2D6F3EF4" w:rsidR="008C4D8B" w:rsidRPr="00775046" w:rsidRDefault="00D06F8E" w:rsidP="00C228E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566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1355B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 w:rsidR="00B566A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27D1E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256E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C4D8B" w:rsidRPr="00775046" w14:paraId="6C61DD4D" w14:textId="77777777" w:rsidTr="00256E6B"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91B3B" w14:textId="693538B7" w:rsidR="008C4D8B" w:rsidRPr="00775046" w:rsidRDefault="004A1980" w:rsidP="004A198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C4D8B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8B84" w14:textId="77777777" w:rsidR="008C4D8B" w:rsidRPr="00775046" w:rsidRDefault="008C4D8B" w:rsidP="0062275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Divulgação da classificação final dos candidatos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2FBC7" w14:textId="4F540EAF" w:rsidR="008C4D8B" w:rsidRPr="00775046" w:rsidRDefault="00B566AB" w:rsidP="00C228E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71355B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1355B">
              <w:rPr>
                <w:rFonts w:ascii="Times New Roman" w:eastAsia="Times New Roman" w:hAnsi="Times New Roman" w:cs="Times New Roman"/>
                <w:sz w:val="24"/>
                <w:szCs w:val="24"/>
              </w:rPr>
              <w:t>/2021</w:t>
            </w:r>
          </w:p>
        </w:tc>
      </w:tr>
    </w:tbl>
    <w:p w14:paraId="6F263A8C" w14:textId="77777777" w:rsidR="009A52D6" w:rsidRPr="00775046" w:rsidRDefault="009A52D6" w:rsidP="000B0BCD">
      <w:pPr>
        <w:rPr>
          <w:rFonts w:ascii="Times New Roman" w:hAnsi="Times New Roman" w:cs="Times New Roman"/>
          <w:sz w:val="24"/>
          <w:szCs w:val="24"/>
        </w:rPr>
      </w:pPr>
    </w:p>
    <w:sectPr w:rsidR="009A52D6" w:rsidRPr="00775046" w:rsidSect="00256E6B">
      <w:pgSz w:w="11910" w:h="16840"/>
      <w:pgMar w:top="1560" w:right="1278" w:bottom="620" w:left="960" w:header="427" w:footer="4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39409" w14:textId="77777777" w:rsidR="00E3412A" w:rsidRDefault="00E3412A">
      <w:r>
        <w:separator/>
      </w:r>
    </w:p>
  </w:endnote>
  <w:endnote w:type="continuationSeparator" w:id="0">
    <w:p w14:paraId="6C3816E5" w14:textId="77777777" w:rsidR="00E3412A" w:rsidRDefault="00E3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7588D" w14:textId="77777777" w:rsidR="00094047" w:rsidRDefault="00094047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0C79049" wp14:editId="02F6F593">
              <wp:simplePos x="0" y="0"/>
              <wp:positionH relativeFrom="page">
                <wp:posOffset>6031230</wp:posOffset>
              </wp:positionH>
              <wp:positionV relativeFrom="page">
                <wp:posOffset>10274935</wp:posOffset>
              </wp:positionV>
              <wp:extent cx="643255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37AC98" w14:textId="19E4C8F4" w:rsidR="00094047" w:rsidRDefault="00094047">
                          <w:pPr>
                            <w:spacing w:line="203" w:lineRule="exact"/>
                            <w:ind w:left="20"/>
                            <w:rPr>
                              <w:rFonts w:ascii="Carlito" w:hAnsi="Carlito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rlito" w:hAnsi="Carlito"/>
                              <w:sz w:val="18"/>
                            </w:rP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rlito" w:hAnsi="Carlito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A0544">
                            <w:rPr>
                              <w:rFonts w:ascii="Carlito" w:hAnsi="Carlito"/>
                              <w:b/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rlito" w:hAnsi="Carlito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rlito" w:hAnsi="Carlito"/>
                              <w:sz w:val="18"/>
                            </w:rPr>
                            <w:t xml:space="preserve">de </w:t>
                          </w:r>
                          <w:r>
                            <w:rPr>
                              <w:rFonts w:ascii="Carlito" w:hAnsi="Carlito"/>
                              <w:b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C790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4.9pt;margin-top:809.05pt;width:50.65pt;height:1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" filled="f" stroked="f">
              <v:textbox inset="0,0,0,0">
                <w:txbxContent>
                  <w:p w14:paraId="5737AC98" w14:textId="19E4C8F4" w:rsidR="00094047" w:rsidRDefault="00094047">
                    <w:pPr>
                      <w:spacing w:line="203" w:lineRule="exact"/>
                      <w:ind w:left="20"/>
                      <w:rPr>
                        <w:rFonts w:ascii="Carlito" w:hAnsi="Carlito"/>
                        <w:b/>
                        <w:sz w:val="18"/>
                      </w:rPr>
                    </w:pPr>
                    <w:r>
                      <w:rPr>
                        <w:rFonts w:ascii="Carlito" w:hAnsi="Carlito"/>
                        <w:sz w:val="18"/>
                      </w:rPr>
                      <w:t xml:space="preserve">Página </w:t>
                    </w:r>
                    <w:r>
                      <w:fldChar w:fldCharType="begin"/>
                    </w:r>
                    <w:r>
                      <w:rPr>
                        <w:rFonts w:ascii="Carlito" w:hAnsi="Carlito"/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A0544">
                      <w:rPr>
                        <w:rFonts w:ascii="Carlito" w:hAnsi="Carlito"/>
                        <w:b/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Carlito" w:hAnsi="Carlito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rlito" w:hAnsi="Carlito"/>
                        <w:sz w:val="18"/>
                      </w:rPr>
                      <w:t xml:space="preserve">de </w:t>
                    </w:r>
                    <w:r>
                      <w:rPr>
                        <w:rFonts w:ascii="Carlito" w:hAnsi="Carlito"/>
                        <w:b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DF9CE" w14:textId="77777777" w:rsidR="00E3412A" w:rsidRDefault="00E3412A">
      <w:r>
        <w:separator/>
      </w:r>
    </w:p>
  </w:footnote>
  <w:footnote w:type="continuationSeparator" w:id="0">
    <w:p w14:paraId="45600D0F" w14:textId="77777777" w:rsidR="00E3412A" w:rsidRDefault="00E34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EA16A" w14:textId="3557A661" w:rsidR="00094047" w:rsidRPr="00775046" w:rsidRDefault="00094047" w:rsidP="00094047">
    <w:pPr>
      <w:pStyle w:val="Cabealho"/>
      <w:rPr>
        <w:sz w:val="24"/>
        <w:szCs w:val="24"/>
      </w:rPr>
    </w:pPr>
    <w:r>
      <w:t xml:space="preserve">      </w:t>
    </w:r>
  </w:p>
  <w:p w14:paraId="5AF330A7" w14:textId="77777777" w:rsidR="00094047" w:rsidRDefault="00094047" w:rsidP="0062275B">
    <w:pPr>
      <w:pStyle w:val="Cabealho"/>
      <w:rPr>
        <w:rFonts w:eastAsia="Times New Roman" w:cs="Calibri"/>
        <w:sz w:val="24"/>
      </w:rPr>
    </w:pPr>
    <w:r>
      <w:rPr>
        <w:sz w:val="24"/>
      </w:rPr>
      <w:t xml:space="preserve">   </w:t>
    </w:r>
    <w:r>
      <w:t xml:space="preserve"> </w:t>
    </w:r>
    <w:r>
      <w:rPr>
        <w:rFonts w:eastAsia="Times New Roman" w:cs="Calibri"/>
        <w:sz w:val="24"/>
      </w:rPr>
      <w:t xml:space="preserve">                            </w:t>
    </w:r>
  </w:p>
  <w:p w14:paraId="5EA24D6F" w14:textId="77777777" w:rsidR="00094047" w:rsidRPr="00302184" w:rsidRDefault="00094047" w:rsidP="006227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5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63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/>
      </w:rPr>
    </w:lvl>
  </w:abstractNum>
  <w:abstractNum w:abstractNumId="5" w15:restartNumberingAfterBreak="0">
    <w:nsid w:val="0000000A"/>
    <w:multiLevelType w:val="multilevel"/>
    <w:tmpl w:val="0000000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23D14DB"/>
    <w:multiLevelType w:val="multilevel"/>
    <w:tmpl w:val="809086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7" w15:restartNumberingAfterBreak="0">
    <w:nsid w:val="04222AE9"/>
    <w:multiLevelType w:val="multilevel"/>
    <w:tmpl w:val="E92CCF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04585BD5"/>
    <w:multiLevelType w:val="multilevel"/>
    <w:tmpl w:val="E744BA18"/>
    <w:lvl w:ilvl="0">
      <w:start w:val="1"/>
      <w:numFmt w:val="decimal"/>
      <w:lvlText w:val="%1"/>
      <w:lvlJc w:val="left"/>
      <w:pPr>
        <w:ind w:left="1206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6" w:hanging="567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0" w:hanging="711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"/>
      <w:lvlJc w:val="left"/>
      <w:pPr>
        <w:ind w:left="1360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6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3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98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052F04F0"/>
    <w:multiLevelType w:val="hybridMultilevel"/>
    <w:tmpl w:val="3F7E2AF6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E675BB"/>
    <w:multiLevelType w:val="hybridMultilevel"/>
    <w:tmpl w:val="95265C94"/>
    <w:lvl w:ilvl="0" w:tplc="606A2534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36" w:hanging="360"/>
      </w:pPr>
    </w:lvl>
    <w:lvl w:ilvl="2" w:tplc="0416001B" w:tentative="1">
      <w:start w:val="1"/>
      <w:numFmt w:val="lowerRoman"/>
      <w:lvlText w:val="%3."/>
      <w:lvlJc w:val="right"/>
      <w:pPr>
        <w:ind w:left="1956" w:hanging="180"/>
      </w:pPr>
    </w:lvl>
    <w:lvl w:ilvl="3" w:tplc="0416000F" w:tentative="1">
      <w:start w:val="1"/>
      <w:numFmt w:val="decimal"/>
      <w:lvlText w:val="%4."/>
      <w:lvlJc w:val="left"/>
      <w:pPr>
        <w:ind w:left="2676" w:hanging="360"/>
      </w:pPr>
    </w:lvl>
    <w:lvl w:ilvl="4" w:tplc="04160019" w:tentative="1">
      <w:start w:val="1"/>
      <w:numFmt w:val="lowerLetter"/>
      <w:lvlText w:val="%5."/>
      <w:lvlJc w:val="left"/>
      <w:pPr>
        <w:ind w:left="3396" w:hanging="360"/>
      </w:pPr>
    </w:lvl>
    <w:lvl w:ilvl="5" w:tplc="0416001B" w:tentative="1">
      <w:start w:val="1"/>
      <w:numFmt w:val="lowerRoman"/>
      <w:lvlText w:val="%6."/>
      <w:lvlJc w:val="right"/>
      <w:pPr>
        <w:ind w:left="4116" w:hanging="180"/>
      </w:pPr>
    </w:lvl>
    <w:lvl w:ilvl="6" w:tplc="0416000F" w:tentative="1">
      <w:start w:val="1"/>
      <w:numFmt w:val="decimal"/>
      <w:lvlText w:val="%7."/>
      <w:lvlJc w:val="left"/>
      <w:pPr>
        <w:ind w:left="4836" w:hanging="360"/>
      </w:pPr>
    </w:lvl>
    <w:lvl w:ilvl="7" w:tplc="04160019" w:tentative="1">
      <w:start w:val="1"/>
      <w:numFmt w:val="lowerLetter"/>
      <w:lvlText w:val="%8."/>
      <w:lvlJc w:val="left"/>
      <w:pPr>
        <w:ind w:left="5556" w:hanging="360"/>
      </w:pPr>
    </w:lvl>
    <w:lvl w:ilvl="8" w:tplc="0416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11" w15:restartNumberingAfterBreak="0">
    <w:nsid w:val="0B600A1C"/>
    <w:multiLevelType w:val="multilevel"/>
    <w:tmpl w:val="2C726D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45D5E3A"/>
    <w:multiLevelType w:val="multilevel"/>
    <w:tmpl w:val="33D4D0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71C390A"/>
    <w:multiLevelType w:val="hybridMultilevel"/>
    <w:tmpl w:val="CF045954"/>
    <w:lvl w:ilvl="0" w:tplc="436620CA">
      <w:start w:val="1"/>
      <w:numFmt w:val="lowerLetter"/>
      <w:lvlText w:val="%1)"/>
      <w:lvlJc w:val="left"/>
      <w:pPr>
        <w:ind w:left="458" w:hanging="245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7044520E">
      <w:numFmt w:val="bullet"/>
      <w:lvlText w:val="•"/>
      <w:lvlJc w:val="left"/>
      <w:pPr>
        <w:ind w:left="1408" w:hanging="245"/>
      </w:pPr>
      <w:rPr>
        <w:rFonts w:hint="default"/>
        <w:lang w:val="pt-PT" w:eastAsia="en-US" w:bidi="ar-SA"/>
      </w:rPr>
    </w:lvl>
    <w:lvl w:ilvl="2" w:tplc="5E848BFC">
      <w:numFmt w:val="bullet"/>
      <w:lvlText w:val="•"/>
      <w:lvlJc w:val="left"/>
      <w:pPr>
        <w:ind w:left="2357" w:hanging="245"/>
      </w:pPr>
      <w:rPr>
        <w:rFonts w:hint="default"/>
        <w:lang w:val="pt-PT" w:eastAsia="en-US" w:bidi="ar-SA"/>
      </w:rPr>
    </w:lvl>
    <w:lvl w:ilvl="3" w:tplc="ABD82A20">
      <w:numFmt w:val="bullet"/>
      <w:lvlText w:val="•"/>
      <w:lvlJc w:val="left"/>
      <w:pPr>
        <w:ind w:left="3305" w:hanging="245"/>
      </w:pPr>
      <w:rPr>
        <w:rFonts w:hint="default"/>
        <w:lang w:val="pt-PT" w:eastAsia="en-US" w:bidi="ar-SA"/>
      </w:rPr>
    </w:lvl>
    <w:lvl w:ilvl="4" w:tplc="99EA4AF8">
      <w:numFmt w:val="bullet"/>
      <w:lvlText w:val="•"/>
      <w:lvlJc w:val="left"/>
      <w:pPr>
        <w:ind w:left="4254" w:hanging="245"/>
      </w:pPr>
      <w:rPr>
        <w:rFonts w:hint="default"/>
        <w:lang w:val="pt-PT" w:eastAsia="en-US" w:bidi="ar-SA"/>
      </w:rPr>
    </w:lvl>
    <w:lvl w:ilvl="5" w:tplc="5A4201A0">
      <w:numFmt w:val="bullet"/>
      <w:lvlText w:val="•"/>
      <w:lvlJc w:val="left"/>
      <w:pPr>
        <w:ind w:left="5203" w:hanging="245"/>
      </w:pPr>
      <w:rPr>
        <w:rFonts w:hint="default"/>
        <w:lang w:val="pt-PT" w:eastAsia="en-US" w:bidi="ar-SA"/>
      </w:rPr>
    </w:lvl>
    <w:lvl w:ilvl="6" w:tplc="B11ABBB2">
      <w:numFmt w:val="bullet"/>
      <w:lvlText w:val="•"/>
      <w:lvlJc w:val="left"/>
      <w:pPr>
        <w:ind w:left="6151" w:hanging="245"/>
      </w:pPr>
      <w:rPr>
        <w:rFonts w:hint="default"/>
        <w:lang w:val="pt-PT" w:eastAsia="en-US" w:bidi="ar-SA"/>
      </w:rPr>
    </w:lvl>
    <w:lvl w:ilvl="7" w:tplc="12BC0D3A">
      <w:numFmt w:val="bullet"/>
      <w:lvlText w:val="•"/>
      <w:lvlJc w:val="left"/>
      <w:pPr>
        <w:ind w:left="7100" w:hanging="245"/>
      </w:pPr>
      <w:rPr>
        <w:rFonts w:hint="default"/>
        <w:lang w:val="pt-PT" w:eastAsia="en-US" w:bidi="ar-SA"/>
      </w:rPr>
    </w:lvl>
    <w:lvl w:ilvl="8" w:tplc="ECAC22CE">
      <w:numFmt w:val="bullet"/>
      <w:lvlText w:val="•"/>
      <w:lvlJc w:val="left"/>
      <w:pPr>
        <w:ind w:left="8049" w:hanging="245"/>
      </w:pPr>
      <w:rPr>
        <w:rFonts w:hint="default"/>
        <w:lang w:val="pt-PT" w:eastAsia="en-US" w:bidi="ar-SA"/>
      </w:rPr>
    </w:lvl>
  </w:abstractNum>
  <w:abstractNum w:abstractNumId="14" w15:restartNumberingAfterBreak="0">
    <w:nsid w:val="27FB09E4"/>
    <w:multiLevelType w:val="hybridMultilevel"/>
    <w:tmpl w:val="998C186C"/>
    <w:lvl w:ilvl="0" w:tplc="0E0417C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543F1"/>
    <w:multiLevelType w:val="hybridMultilevel"/>
    <w:tmpl w:val="4D064868"/>
    <w:lvl w:ilvl="0" w:tplc="7DDE167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92E16"/>
    <w:multiLevelType w:val="multilevel"/>
    <w:tmpl w:val="55E0FC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A57AFF"/>
    <w:multiLevelType w:val="hybridMultilevel"/>
    <w:tmpl w:val="C47A0C40"/>
    <w:lvl w:ilvl="0" w:tplc="6AEA20DC">
      <w:numFmt w:val="bullet"/>
      <w:lvlText w:val="·"/>
      <w:lvlJc w:val="left"/>
      <w:pPr>
        <w:ind w:left="69" w:hanging="111"/>
      </w:pPr>
      <w:rPr>
        <w:rFonts w:ascii="Arial" w:eastAsia="Arial" w:hAnsi="Arial" w:cs="Arial" w:hint="default"/>
        <w:w w:val="91"/>
        <w:sz w:val="23"/>
        <w:szCs w:val="23"/>
        <w:lang w:val="pt-PT" w:eastAsia="en-US" w:bidi="ar-SA"/>
      </w:rPr>
    </w:lvl>
    <w:lvl w:ilvl="1" w:tplc="DE38964A">
      <w:numFmt w:val="bullet"/>
      <w:lvlText w:val="•"/>
      <w:lvlJc w:val="left"/>
      <w:pPr>
        <w:ind w:left="733" w:hanging="111"/>
      </w:pPr>
      <w:rPr>
        <w:rFonts w:hint="default"/>
        <w:lang w:val="pt-PT" w:eastAsia="en-US" w:bidi="ar-SA"/>
      </w:rPr>
    </w:lvl>
    <w:lvl w:ilvl="2" w:tplc="434E70D4">
      <w:numFmt w:val="bullet"/>
      <w:lvlText w:val="•"/>
      <w:lvlJc w:val="left"/>
      <w:pPr>
        <w:ind w:left="1407" w:hanging="111"/>
      </w:pPr>
      <w:rPr>
        <w:rFonts w:hint="default"/>
        <w:lang w:val="pt-PT" w:eastAsia="en-US" w:bidi="ar-SA"/>
      </w:rPr>
    </w:lvl>
    <w:lvl w:ilvl="3" w:tplc="F0604262">
      <w:numFmt w:val="bullet"/>
      <w:lvlText w:val="•"/>
      <w:lvlJc w:val="left"/>
      <w:pPr>
        <w:ind w:left="2080" w:hanging="111"/>
      </w:pPr>
      <w:rPr>
        <w:rFonts w:hint="default"/>
        <w:lang w:val="pt-PT" w:eastAsia="en-US" w:bidi="ar-SA"/>
      </w:rPr>
    </w:lvl>
    <w:lvl w:ilvl="4" w:tplc="3A7AB522">
      <w:numFmt w:val="bullet"/>
      <w:lvlText w:val="•"/>
      <w:lvlJc w:val="left"/>
      <w:pPr>
        <w:ind w:left="2754" w:hanging="111"/>
      </w:pPr>
      <w:rPr>
        <w:rFonts w:hint="default"/>
        <w:lang w:val="pt-PT" w:eastAsia="en-US" w:bidi="ar-SA"/>
      </w:rPr>
    </w:lvl>
    <w:lvl w:ilvl="5" w:tplc="7E7CF3F6">
      <w:numFmt w:val="bullet"/>
      <w:lvlText w:val="•"/>
      <w:lvlJc w:val="left"/>
      <w:pPr>
        <w:ind w:left="3427" w:hanging="111"/>
      </w:pPr>
      <w:rPr>
        <w:rFonts w:hint="default"/>
        <w:lang w:val="pt-PT" w:eastAsia="en-US" w:bidi="ar-SA"/>
      </w:rPr>
    </w:lvl>
    <w:lvl w:ilvl="6" w:tplc="BDC6F3C0">
      <w:numFmt w:val="bullet"/>
      <w:lvlText w:val="•"/>
      <w:lvlJc w:val="left"/>
      <w:pPr>
        <w:ind w:left="4101" w:hanging="111"/>
      </w:pPr>
      <w:rPr>
        <w:rFonts w:hint="default"/>
        <w:lang w:val="pt-PT" w:eastAsia="en-US" w:bidi="ar-SA"/>
      </w:rPr>
    </w:lvl>
    <w:lvl w:ilvl="7" w:tplc="BFF6EDEC">
      <w:numFmt w:val="bullet"/>
      <w:lvlText w:val="•"/>
      <w:lvlJc w:val="left"/>
      <w:pPr>
        <w:ind w:left="4774" w:hanging="111"/>
      </w:pPr>
      <w:rPr>
        <w:rFonts w:hint="default"/>
        <w:lang w:val="pt-PT" w:eastAsia="en-US" w:bidi="ar-SA"/>
      </w:rPr>
    </w:lvl>
    <w:lvl w:ilvl="8" w:tplc="1D0461D4">
      <w:numFmt w:val="bullet"/>
      <w:lvlText w:val="•"/>
      <w:lvlJc w:val="left"/>
      <w:pPr>
        <w:ind w:left="5448" w:hanging="111"/>
      </w:pPr>
      <w:rPr>
        <w:rFonts w:hint="default"/>
        <w:lang w:val="pt-PT" w:eastAsia="en-US" w:bidi="ar-SA"/>
      </w:rPr>
    </w:lvl>
  </w:abstractNum>
  <w:abstractNum w:abstractNumId="18" w15:restartNumberingAfterBreak="0">
    <w:nsid w:val="328E2C6C"/>
    <w:multiLevelType w:val="hybridMultilevel"/>
    <w:tmpl w:val="27EA95F2"/>
    <w:lvl w:ilvl="0" w:tplc="00000005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26AC6"/>
    <w:multiLevelType w:val="multilevel"/>
    <w:tmpl w:val="AA0E8C04"/>
    <w:lvl w:ilvl="0">
      <w:start w:val="1"/>
      <w:numFmt w:val="decimal"/>
      <w:lvlText w:val="%1"/>
      <w:lvlJc w:val="left"/>
      <w:pPr>
        <w:ind w:left="458" w:hanging="406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458" w:hanging="406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357" w:hanging="4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5" w:hanging="4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4" w:hanging="4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4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1" w:hanging="4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0" w:hanging="4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9" w:hanging="406"/>
      </w:pPr>
      <w:rPr>
        <w:rFonts w:hint="default"/>
        <w:lang w:val="pt-PT" w:eastAsia="en-US" w:bidi="ar-SA"/>
      </w:rPr>
    </w:lvl>
  </w:abstractNum>
  <w:abstractNum w:abstractNumId="20" w15:restartNumberingAfterBreak="0">
    <w:nsid w:val="32FE00D0"/>
    <w:multiLevelType w:val="multilevel"/>
    <w:tmpl w:val="AE3A8F7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1" w15:restartNumberingAfterBreak="0">
    <w:nsid w:val="348F17CA"/>
    <w:multiLevelType w:val="hybridMultilevel"/>
    <w:tmpl w:val="B286571A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1654CF"/>
    <w:multiLevelType w:val="multilevel"/>
    <w:tmpl w:val="84C4D354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800"/>
      </w:pPr>
      <w:rPr>
        <w:rFonts w:hint="default"/>
      </w:rPr>
    </w:lvl>
  </w:abstractNum>
  <w:abstractNum w:abstractNumId="23" w15:restartNumberingAfterBreak="0">
    <w:nsid w:val="39A82B42"/>
    <w:multiLevelType w:val="hybridMultilevel"/>
    <w:tmpl w:val="713CAB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C135BF"/>
    <w:multiLevelType w:val="hybridMultilevel"/>
    <w:tmpl w:val="3876958C"/>
    <w:lvl w:ilvl="0" w:tplc="A9605900">
      <w:numFmt w:val="bullet"/>
      <w:lvlText w:val="·"/>
      <w:lvlJc w:val="left"/>
      <w:pPr>
        <w:ind w:left="69" w:hanging="111"/>
      </w:pPr>
      <w:rPr>
        <w:rFonts w:ascii="Arial" w:eastAsia="Arial" w:hAnsi="Arial" w:cs="Arial" w:hint="default"/>
        <w:w w:val="91"/>
        <w:sz w:val="23"/>
        <w:szCs w:val="23"/>
        <w:lang w:val="pt-PT" w:eastAsia="en-US" w:bidi="ar-SA"/>
      </w:rPr>
    </w:lvl>
    <w:lvl w:ilvl="1" w:tplc="AA10A850">
      <w:numFmt w:val="bullet"/>
      <w:lvlText w:val="•"/>
      <w:lvlJc w:val="left"/>
      <w:pPr>
        <w:ind w:left="733" w:hanging="111"/>
      </w:pPr>
      <w:rPr>
        <w:rFonts w:hint="default"/>
        <w:lang w:val="pt-PT" w:eastAsia="en-US" w:bidi="ar-SA"/>
      </w:rPr>
    </w:lvl>
    <w:lvl w:ilvl="2" w:tplc="B394E792">
      <w:numFmt w:val="bullet"/>
      <w:lvlText w:val="•"/>
      <w:lvlJc w:val="left"/>
      <w:pPr>
        <w:ind w:left="1407" w:hanging="111"/>
      </w:pPr>
      <w:rPr>
        <w:rFonts w:hint="default"/>
        <w:lang w:val="pt-PT" w:eastAsia="en-US" w:bidi="ar-SA"/>
      </w:rPr>
    </w:lvl>
    <w:lvl w:ilvl="3" w:tplc="786AE95E">
      <w:numFmt w:val="bullet"/>
      <w:lvlText w:val="•"/>
      <w:lvlJc w:val="left"/>
      <w:pPr>
        <w:ind w:left="2080" w:hanging="111"/>
      </w:pPr>
      <w:rPr>
        <w:rFonts w:hint="default"/>
        <w:lang w:val="pt-PT" w:eastAsia="en-US" w:bidi="ar-SA"/>
      </w:rPr>
    </w:lvl>
    <w:lvl w:ilvl="4" w:tplc="76FAD786">
      <w:numFmt w:val="bullet"/>
      <w:lvlText w:val="•"/>
      <w:lvlJc w:val="left"/>
      <w:pPr>
        <w:ind w:left="2754" w:hanging="111"/>
      </w:pPr>
      <w:rPr>
        <w:rFonts w:hint="default"/>
        <w:lang w:val="pt-PT" w:eastAsia="en-US" w:bidi="ar-SA"/>
      </w:rPr>
    </w:lvl>
    <w:lvl w:ilvl="5" w:tplc="D16483C6">
      <w:numFmt w:val="bullet"/>
      <w:lvlText w:val="•"/>
      <w:lvlJc w:val="left"/>
      <w:pPr>
        <w:ind w:left="3427" w:hanging="111"/>
      </w:pPr>
      <w:rPr>
        <w:rFonts w:hint="default"/>
        <w:lang w:val="pt-PT" w:eastAsia="en-US" w:bidi="ar-SA"/>
      </w:rPr>
    </w:lvl>
    <w:lvl w:ilvl="6" w:tplc="A8B812A2">
      <w:numFmt w:val="bullet"/>
      <w:lvlText w:val="•"/>
      <w:lvlJc w:val="left"/>
      <w:pPr>
        <w:ind w:left="4101" w:hanging="111"/>
      </w:pPr>
      <w:rPr>
        <w:rFonts w:hint="default"/>
        <w:lang w:val="pt-PT" w:eastAsia="en-US" w:bidi="ar-SA"/>
      </w:rPr>
    </w:lvl>
    <w:lvl w:ilvl="7" w:tplc="1CCC2A20">
      <w:numFmt w:val="bullet"/>
      <w:lvlText w:val="•"/>
      <w:lvlJc w:val="left"/>
      <w:pPr>
        <w:ind w:left="4774" w:hanging="111"/>
      </w:pPr>
      <w:rPr>
        <w:rFonts w:hint="default"/>
        <w:lang w:val="pt-PT" w:eastAsia="en-US" w:bidi="ar-SA"/>
      </w:rPr>
    </w:lvl>
    <w:lvl w:ilvl="8" w:tplc="88280E28">
      <w:numFmt w:val="bullet"/>
      <w:lvlText w:val="•"/>
      <w:lvlJc w:val="left"/>
      <w:pPr>
        <w:ind w:left="5448" w:hanging="111"/>
      </w:pPr>
      <w:rPr>
        <w:rFonts w:hint="default"/>
        <w:lang w:val="pt-PT" w:eastAsia="en-US" w:bidi="ar-SA"/>
      </w:rPr>
    </w:lvl>
  </w:abstractNum>
  <w:abstractNum w:abstractNumId="25" w15:restartNumberingAfterBreak="0">
    <w:nsid w:val="3C6D69B7"/>
    <w:multiLevelType w:val="hybridMultilevel"/>
    <w:tmpl w:val="F56CED86"/>
    <w:lvl w:ilvl="0" w:tplc="EE3CF5F8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DB3B43"/>
    <w:multiLevelType w:val="multilevel"/>
    <w:tmpl w:val="B3182DCE"/>
    <w:lvl w:ilvl="0">
      <w:start w:val="5"/>
      <w:numFmt w:val="decimal"/>
      <w:lvlText w:val="%1"/>
      <w:lvlJc w:val="left"/>
      <w:pPr>
        <w:ind w:left="458" w:hanging="40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8" w:hanging="401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357" w:hanging="4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5" w:hanging="4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4" w:hanging="4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4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1" w:hanging="4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0" w:hanging="4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9" w:hanging="401"/>
      </w:pPr>
      <w:rPr>
        <w:rFonts w:hint="default"/>
        <w:lang w:val="pt-PT" w:eastAsia="en-US" w:bidi="ar-SA"/>
      </w:rPr>
    </w:lvl>
  </w:abstractNum>
  <w:abstractNum w:abstractNumId="27" w15:restartNumberingAfterBreak="0">
    <w:nsid w:val="436B1684"/>
    <w:multiLevelType w:val="multilevel"/>
    <w:tmpl w:val="D68A200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44663995"/>
    <w:multiLevelType w:val="multilevel"/>
    <w:tmpl w:val="00000004"/>
    <w:lvl w:ilvl="0">
      <w:start w:val="2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6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9" w15:restartNumberingAfterBreak="0">
    <w:nsid w:val="486102D5"/>
    <w:multiLevelType w:val="hybridMultilevel"/>
    <w:tmpl w:val="CE4E166E"/>
    <w:lvl w:ilvl="0" w:tplc="C6D461FA">
      <w:start w:val="1"/>
      <w:numFmt w:val="upperRoman"/>
      <w:lvlText w:val="%1"/>
      <w:lvlJc w:val="left"/>
      <w:pPr>
        <w:ind w:left="569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476AFF62">
      <w:numFmt w:val="bullet"/>
      <w:lvlText w:val="•"/>
      <w:lvlJc w:val="left"/>
      <w:pPr>
        <w:ind w:left="1498" w:hanging="111"/>
      </w:pPr>
      <w:rPr>
        <w:rFonts w:hint="default"/>
        <w:lang w:val="pt-PT" w:eastAsia="en-US" w:bidi="ar-SA"/>
      </w:rPr>
    </w:lvl>
    <w:lvl w:ilvl="2" w:tplc="05864D00">
      <w:numFmt w:val="bullet"/>
      <w:lvlText w:val="•"/>
      <w:lvlJc w:val="left"/>
      <w:pPr>
        <w:ind w:left="2437" w:hanging="111"/>
      </w:pPr>
      <w:rPr>
        <w:rFonts w:hint="default"/>
        <w:lang w:val="pt-PT" w:eastAsia="en-US" w:bidi="ar-SA"/>
      </w:rPr>
    </w:lvl>
    <w:lvl w:ilvl="3" w:tplc="613A815C">
      <w:numFmt w:val="bullet"/>
      <w:lvlText w:val="•"/>
      <w:lvlJc w:val="left"/>
      <w:pPr>
        <w:ind w:left="3375" w:hanging="111"/>
      </w:pPr>
      <w:rPr>
        <w:rFonts w:hint="default"/>
        <w:lang w:val="pt-PT" w:eastAsia="en-US" w:bidi="ar-SA"/>
      </w:rPr>
    </w:lvl>
    <w:lvl w:ilvl="4" w:tplc="15B645D2">
      <w:numFmt w:val="bullet"/>
      <w:lvlText w:val="•"/>
      <w:lvlJc w:val="left"/>
      <w:pPr>
        <w:ind w:left="4314" w:hanging="111"/>
      </w:pPr>
      <w:rPr>
        <w:rFonts w:hint="default"/>
        <w:lang w:val="pt-PT" w:eastAsia="en-US" w:bidi="ar-SA"/>
      </w:rPr>
    </w:lvl>
    <w:lvl w:ilvl="5" w:tplc="DF2079D0">
      <w:numFmt w:val="bullet"/>
      <w:lvlText w:val="•"/>
      <w:lvlJc w:val="left"/>
      <w:pPr>
        <w:ind w:left="5253" w:hanging="111"/>
      </w:pPr>
      <w:rPr>
        <w:rFonts w:hint="default"/>
        <w:lang w:val="pt-PT" w:eastAsia="en-US" w:bidi="ar-SA"/>
      </w:rPr>
    </w:lvl>
    <w:lvl w:ilvl="6" w:tplc="8F1E060E">
      <w:numFmt w:val="bullet"/>
      <w:lvlText w:val="•"/>
      <w:lvlJc w:val="left"/>
      <w:pPr>
        <w:ind w:left="6191" w:hanging="111"/>
      </w:pPr>
      <w:rPr>
        <w:rFonts w:hint="default"/>
        <w:lang w:val="pt-PT" w:eastAsia="en-US" w:bidi="ar-SA"/>
      </w:rPr>
    </w:lvl>
    <w:lvl w:ilvl="7" w:tplc="C6702CA6">
      <w:numFmt w:val="bullet"/>
      <w:lvlText w:val="•"/>
      <w:lvlJc w:val="left"/>
      <w:pPr>
        <w:ind w:left="7130" w:hanging="111"/>
      </w:pPr>
      <w:rPr>
        <w:rFonts w:hint="default"/>
        <w:lang w:val="pt-PT" w:eastAsia="en-US" w:bidi="ar-SA"/>
      </w:rPr>
    </w:lvl>
    <w:lvl w:ilvl="8" w:tplc="3852F992">
      <w:numFmt w:val="bullet"/>
      <w:lvlText w:val="•"/>
      <w:lvlJc w:val="left"/>
      <w:pPr>
        <w:ind w:left="8069" w:hanging="111"/>
      </w:pPr>
      <w:rPr>
        <w:rFonts w:hint="default"/>
        <w:lang w:val="pt-PT" w:eastAsia="en-US" w:bidi="ar-SA"/>
      </w:rPr>
    </w:lvl>
  </w:abstractNum>
  <w:abstractNum w:abstractNumId="30" w15:restartNumberingAfterBreak="0">
    <w:nsid w:val="48A63BAF"/>
    <w:multiLevelType w:val="hybridMultilevel"/>
    <w:tmpl w:val="B482519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585A75"/>
    <w:multiLevelType w:val="multilevel"/>
    <w:tmpl w:val="B43CF21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32" w15:restartNumberingAfterBreak="0">
    <w:nsid w:val="4B401B8D"/>
    <w:multiLevelType w:val="multilevel"/>
    <w:tmpl w:val="43D246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4BB104A0"/>
    <w:multiLevelType w:val="multilevel"/>
    <w:tmpl w:val="AA0E8C04"/>
    <w:lvl w:ilvl="0">
      <w:start w:val="1"/>
      <w:numFmt w:val="decimal"/>
      <w:lvlText w:val="%1"/>
      <w:lvlJc w:val="left"/>
      <w:pPr>
        <w:ind w:left="458" w:hanging="406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458" w:hanging="406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357" w:hanging="4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5" w:hanging="4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4" w:hanging="4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4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1" w:hanging="4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0" w:hanging="4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9" w:hanging="406"/>
      </w:pPr>
      <w:rPr>
        <w:rFonts w:hint="default"/>
        <w:lang w:val="pt-PT" w:eastAsia="en-US" w:bidi="ar-SA"/>
      </w:rPr>
    </w:lvl>
  </w:abstractNum>
  <w:abstractNum w:abstractNumId="34" w15:restartNumberingAfterBreak="0">
    <w:nsid w:val="54FB59E2"/>
    <w:multiLevelType w:val="multilevel"/>
    <w:tmpl w:val="F1A83D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6926AFE"/>
    <w:multiLevelType w:val="multilevel"/>
    <w:tmpl w:val="B28083E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62191A1E"/>
    <w:multiLevelType w:val="multilevel"/>
    <w:tmpl w:val="5344CD0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6D82A9C"/>
    <w:multiLevelType w:val="hybridMultilevel"/>
    <w:tmpl w:val="E39A1C30"/>
    <w:lvl w:ilvl="0" w:tplc="DDCC5C7C">
      <w:start w:val="5"/>
      <w:numFmt w:val="decimal"/>
      <w:lvlText w:val="%1"/>
      <w:lvlJc w:val="left"/>
      <w:pPr>
        <w:ind w:left="549" w:hanging="346"/>
      </w:pPr>
      <w:rPr>
        <w:rFonts w:hint="default"/>
        <w:lang w:val="pt-BR" w:eastAsia="pt-BR" w:bidi="pt-BR"/>
      </w:rPr>
    </w:lvl>
    <w:lvl w:ilvl="1" w:tplc="9D7C1EAC">
      <w:numFmt w:val="none"/>
      <w:lvlText w:val=""/>
      <w:lvlJc w:val="left"/>
      <w:pPr>
        <w:tabs>
          <w:tab w:val="num" w:pos="360"/>
        </w:tabs>
      </w:pPr>
    </w:lvl>
    <w:lvl w:ilvl="2" w:tplc="1270A6DC">
      <w:numFmt w:val="bullet"/>
      <w:lvlText w:val="•"/>
      <w:lvlJc w:val="left"/>
      <w:pPr>
        <w:ind w:left="2441" w:hanging="346"/>
      </w:pPr>
      <w:rPr>
        <w:rFonts w:hint="default"/>
        <w:lang w:val="pt-BR" w:eastAsia="pt-BR" w:bidi="pt-BR"/>
      </w:rPr>
    </w:lvl>
    <w:lvl w:ilvl="3" w:tplc="EC6802EA">
      <w:numFmt w:val="bullet"/>
      <w:lvlText w:val="•"/>
      <w:lvlJc w:val="left"/>
      <w:pPr>
        <w:ind w:left="3391" w:hanging="346"/>
      </w:pPr>
      <w:rPr>
        <w:rFonts w:hint="default"/>
        <w:lang w:val="pt-BR" w:eastAsia="pt-BR" w:bidi="pt-BR"/>
      </w:rPr>
    </w:lvl>
    <w:lvl w:ilvl="4" w:tplc="1FFEB50E">
      <w:numFmt w:val="bullet"/>
      <w:lvlText w:val="•"/>
      <w:lvlJc w:val="left"/>
      <w:pPr>
        <w:ind w:left="4342" w:hanging="346"/>
      </w:pPr>
      <w:rPr>
        <w:rFonts w:hint="default"/>
        <w:lang w:val="pt-BR" w:eastAsia="pt-BR" w:bidi="pt-BR"/>
      </w:rPr>
    </w:lvl>
    <w:lvl w:ilvl="5" w:tplc="71AC33C8">
      <w:numFmt w:val="bullet"/>
      <w:lvlText w:val="•"/>
      <w:lvlJc w:val="left"/>
      <w:pPr>
        <w:ind w:left="5293" w:hanging="346"/>
      </w:pPr>
      <w:rPr>
        <w:rFonts w:hint="default"/>
        <w:lang w:val="pt-BR" w:eastAsia="pt-BR" w:bidi="pt-BR"/>
      </w:rPr>
    </w:lvl>
    <w:lvl w:ilvl="6" w:tplc="C972BF4E">
      <w:numFmt w:val="bullet"/>
      <w:lvlText w:val="•"/>
      <w:lvlJc w:val="left"/>
      <w:pPr>
        <w:ind w:left="6243" w:hanging="346"/>
      </w:pPr>
      <w:rPr>
        <w:rFonts w:hint="default"/>
        <w:lang w:val="pt-BR" w:eastAsia="pt-BR" w:bidi="pt-BR"/>
      </w:rPr>
    </w:lvl>
    <w:lvl w:ilvl="7" w:tplc="9EC46CBE">
      <w:numFmt w:val="bullet"/>
      <w:lvlText w:val="•"/>
      <w:lvlJc w:val="left"/>
      <w:pPr>
        <w:ind w:left="7194" w:hanging="346"/>
      </w:pPr>
      <w:rPr>
        <w:rFonts w:hint="default"/>
        <w:lang w:val="pt-BR" w:eastAsia="pt-BR" w:bidi="pt-BR"/>
      </w:rPr>
    </w:lvl>
    <w:lvl w:ilvl="8" w:tplc="3716962E">
      <w:numFmt w:val="bullet"/>
      <w:lvlText w:val="•"/>
      <w:lvlJc w:val="left"/>
      <w:pPr>
        <w:ind w:left="8145" w:hanging="346"/>
      </w:pPr>
      <w:rPr>
        <w:rFonts w:hint="default"/>
        <w:lang w:val="pt-BR" w:eastAsia="pt-BR" w:bidi="pt-BR"/>
      </w:rPr>
    </w:lvl>
  </w:abstractNum>
  <w:abstractNum w:abstractNumId="38" w15:restartNumberingAfterBreak="0">
    <w:nsid w:val="6D2859EF"/>
    <w:multiLevelType w:val="hybridMultilevel"/>
    <w:tmpl w:val="1D7C6F1A"/>
    <w:lvl w:ilvl="0" w:tplc="BD446EC6">
      <w:start w:val="5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6" w:hanging="360"/>
      </w:p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9" w15:restartNumberingAfterBreak="0">
    <w:nsid w:val="71575B0D"/>
    <w:multiLevelType w:val="multilevel"/>
    <w:tmpl w:val="737A709A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40" w15:restartNumberingAfterBreak="0">
    <w:nsid w:val="71F47F60"/>
    <w:multiLevelType w:val="hybridMultilevel"/>
    <w:tmpl w:val="D9A40E9A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C66FBE"/>
    <w:multiLevelType w:val="multilevel"/>
    <w:tmpl w:val="1A16096C"/>
    <w:lvl w:ilvl="0">
      <w:start w:val="1"/>
      <w:numFmt w:val="decimal"/>
      <w:lvlText w:val="%1."/>
      <w:lvlJc w:val="left"/>
      <w:pPr>
        <w:ind w:left="742" w:hanging="284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58" w:hanging="428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762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8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1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4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7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0" w:hanging="428"/>
      </w:pPr>
      <w:rPr>
        <w:rFonts w:hint="default"/>
        <w:lang w:val="pt-PT" w:eastAsia="en-US" w:bidi="ar-SA"/>
      </w:rPr>
    </w:lvl>
  </w:abstractNum>
  <w:abstractNum w:abstractNumId="42" w15:restartNumberingAfterBreak="0">
    <w:nsid w:val="76AC6B38"/>
    <w:multiLevelType w:val="hybridMultilevel"/>
    <w:tmpl w:val="615679B6"/>
    <w:lvl w:ilvl="0" w:tplc="A97EB13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3" w15:restartNumberingAfterBreak="0">
    <w:nsid w:val="79574FA6"/>
    <w:multiLevelType w:val="hybridMultilevel"/>
    <w:tmpl w:val="280A5540"/>
    <w:lvl w:ilvl="0" w:tplc="A35ED31A">
      <w:start w:val="6"/>
      <w:numFmt w:val="decimal"/>
      <w:lvlText w:val="%1"/>
      <w:lvlJc w:val="left"/>
      <w:pPr>
        <w:ind w:left="81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38" w:hanging="360"/>
      </w:pPr>
    </w:lvl>
    <w:lvl w:ilvl="2" w:tplc="0416001B" w:tentative="1">
      <w:start w:val="1"/>
      <w:numFmt w:val="lowerRoman"/>
      <w:lvlText w:val="%3."/>
      <w:lvlJc w:val="right"/>
      <w:pPr>
        <w:ind w:left="2258" w:hanging="180"/>
      </w:pPr>
    </w:lvl>
    <w:lvl w:ilvl="3" w:tplc="0416000F" w:tentative="1">
      <w:start w:val="1"/>
      <w:numFmt w:val="decimal"/>
      <w:lvlText w:val="%4."/>
      <w:lvlJc w:val="left"/>
      <w:pPr>
        <w:ind w:left="2978" w:hanging="360"/>
      </w:pPr>
    </w:lvl>
    <w:lvl w:ilvl="4" w:tplc="04160019" w:tentative="1">
      <w:start w:val="1"/>
      <w:numFmt w:val="lowerLetter"/>
      <w:lvlText w:val="%5."/>
      <w:lvlJc w:val="left"/>
      <w:pPr>
        <w:ind w:left="3698" w:hanging="360"/>
      </w:pPr>
    </w:lvl>
    <w:lvl w:ilvl="5" w:tplc="0416001B" w:tentative="1">
      <w:start w:val="1"/>
      <w:numFmt w:val="lowerRoman"/>
      <w:lvlText w:val="%6."/>
      <w:lvlJc w:val="right"/>
      <w:pPr>
        <w:ind w:left="4418" w:hanging="180"/>
      </w:pPr>
    </w:lvl>
    <w:lvl w:ilvl="6" w:tplc="0416000F" w:tentative="1">
      <w:start w:val="1"/>
      <w:numFmt w:val="decimal"/>
      <w:lvlText w:val="%7."/>
      <w:lvlJc w:val="left"/>
      <w:pPr>
        <w:ind w:left="5138" w:hanging="360"/>
      </w:pPr>
    </w:lvl>
    <w:lvl w:ilvl="7" w:tplc="04160019" w:tentative="1">
      <w:start w:val="1"/>
      <w:numFmt w:val="lowerLetter"/>
      <w:lvlText w:val="%8."/>
      <w:lvlJc w:val="left"/>
      <w:pPr>
        <w:ind w:left="5858" w:hanging="360"/>
      </w:pPr>
    </w:lvl>
    <w:lvl w:ilvl="8" w:tplc="0416001B" w:tentative="1">
      <w:start w:val="1"/>
      <w:numFmt w:val="lowerRoman"/>
      <w:lvlText w:val="%9."/>
      <w:lvlJc w:val="right"/>
      <w:pPr>
        <w:ind w:left="6578" w:hanging="180"/>
      </w:pPr>
    </w:lvl>
  </w:abstractNum>
  <w:num w:numId="1" w16cid:durableId="671491707">
    <w:abstractNumId w:val="26"/>
  </w:num>
  <w:num w:numId="2" w16cid:durableId="757141125">
    <w:abstractNumId w:val="29"/>
  </w:num>
  <w:num w:numId="3" w16cid:durableId="1433626054">
    <w:abstractNumId w:val="13"/>
  </w:num>
  <w:num w:numId="4" w16cid:durableId="774709973">
    <w:abstractNumId w:val="33"/>
  </w:num>
  <w:num w:numId="5" w16cid:durableId="1475831778">
    <w:abstractNumId w:val="41"/>
  </w:num>
  <w:num w:numId="6" w16cid:durableId="414253095">
    <w:abstractNumId w:val="2"/>
  </w:num>
  <w:num w:numId="7" w16cid:durableId="636229029">
    <w:abstractNumId w:val="0"/>
  </w:num>
  <w:num w:numId="8" w16cid:durableId="1789619056">
    <w:abstractNumId w:val="1"/>
  </w:num>
  <w:num w:numId="9" w16cid:durableId="598804355">
    <w:abstractNumId w:val="3"/>
  </w:num>
  <w:num w:numId="10" w16cid:durableId="1960408937">
    <w:abstractNumId w:val="4"/>
  </w:num>
  <w:num w:numId="11" w16cid:durableId="110057718">
    <w:abstractNumId w:val="5"/>
  </w:num>
  <w:num w:numId="12" w16cid:durableId="677268330">
    <w:abstractNumId w:val="28"/>
  </w:num>
  <w:num w:numId="13" w16cid:durableId="1789086870">
    <w:abstractNumId w:val="19"/>
  </w:num>
  <w:num w:numId="14" w16cid:durableId="454065280">
    <w:abstractNumId w:val="34"/>
  </w:num>
  <w:num w:numId="15" w16cid:durableId="731076438">
    <w:abstractNumId w:val="9"/>
  </w:num>
  <w:num w:numId="16" w16cid:durableId="1058550488">
    <w:abstractNumId w:val="6"/>
  </w:num>
  <w:num w:numId="17" w16cid:durableId="1202476076">
    <w:abstractNumId w:val="38"/>
  </w:num>
  <w:num w:numId="18" w16cid:durableId="1618949124">
    <w:abstractNumId w:val="43"/>
  </w:num>
  <w:num w:numId="19" w16cid:durableId="1419790770">
    <w:abstractNumId w:val="21"/>
  </w:num>
  <w:num w:numId="20" w16cid:durableId="1843352132">
    <w:abstractNumId w:val="36"/>
  </w:num>
  <w:num w:numId="21" w16cid:durableId="1564297357">
    <w:abstractNumId w:val="18"/>
  </w:num>
  <w:num w:numId="22" w16cid:durableId="703556887">
    <w:abstractNumId w:val="37"/>
  </w:num>
  <w:num w:numId="23" w16cid:durableId="2081101619">
    <w:abstractNumId w:val="11"/>
  </w:num>
  <w:num w:numId="24" w16cid:durableId="171453918">
    <w:abstractNumId w:val="16"/>
  </w:num>
  <w:num w:numId="25" w16cid:durableId="1429541610">
    <w:abstractNumId w:val="39"/>
  </w:num>
  <w:num w:numId="26" w16cid:durableId="1072853801">
    <w:abstractNumId w:val="8"/>
  </w:num>
  <w:num w:numId="27" w16cid:durableId="1138569534">
    <w:abstractNumId w:val="24"/>
  </w:num>
  <w:num w:numId="28" w16cid:durableId="2032801665">
    <w:abstractNumId w:val="17"/>
  </w:num>
  <w:num w:numId="29" w16cid:durableId="935862319">
    <w:abstractNumId w:val="40"/>
  </w:num>
  <w:num w:numId="30" w16cid:durableId="1906645097">
    <w:abstractNumId w:val="7"/>
  </w:num>
  <w:num w:numId="31" w16cid:durableId="1991396643">
    <w:abstractNumId w:val="10"/>
  </w:num>
  <w:num w:numId="32" w16cid:durableId="1526292140">
    <w:abstractNumId w:val="12"/>
  </w:num>
  <w:num w:numId="33" w16cid:durableId="1182476232">
    <w:abstractNumId w:val="23"/>
  </w:num>
  <w:num w:numId="34" w16cid:durableId="837157291">
    <w:abstractNumId w:val="31"/>
  </w:num>
  <w:num w:numId="35" w16cid:durableId="770782969">
    <w:abstractNumId w:val="15"/>
  </w:num>
  <w:num w:numId="36" w16cid:durableId="1155491916">
    <w:abstractNumId w:val="20"/>
  </w:num>
  <w:num w:numId="37" w16cid:durableId="2018068599">
    <w:abstractNumId w:val="32"/>
  </w:num>
  <w:num w:numId="38" w16cid:durableId="434594173">
    <w:abstractNumId w:val="42"/>
  </w:num>
  <w:num w:numId="39" w16cid:durableId="588926354">
    <w:abstractNumId w:val="22"/>
  </w:num>
  <w:num w:numId="40" w16cid:durableId="1141577279">
    <w:abstractNumId w:val="14"/>
  </w:num>
  <w:num w:numId="41" w16cid:durableId="394165710">
    <w:abstractNumId w:val="35"/>
  </w:num>
  <w:num w:numId="42" w16cid:durableId="1902399587">
    <w:abstractNumId w:val="25"/>
  </w:num>
  <w:num w:numId="43" w16cid:durableId="192303979">
    <w:abstractNumId w:val="30"/>
  </w:num>
  <w:num w:numId="44" w16cid:durableId="55327117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3B"/>
    <w:rsid w:val="00013B5C"/>
    <w:rsid w:val="00016D5F"/>
    <w:rsid w:val="000200DF"/>
    <w:rsid w:val="00026064"/>
    <w:rsid w:val="00026AD1"/>
    <w:rsid w:val="00027F0C"/>
    <w:rsid w:val="00034D69"/>
    <w:rsid w:val="00040203"/>
    <w:rsid w:val="00050408"/>
    <w:rsid w:val="00052CB3"/>
    <w:rsid w:val="000634AC"/>
    <w:rsid w:val="000679EA"/>
    <w:rsid w:val="00070041"/>
    <w:rsid w:val="00071505"/>
    <w:rsid w:val="00094047"/>
    <w:rsid w:val="000A1DC9"/>
    <w:rsid w:val="000A491C"/>
    <w:rsid w:val="000B0BCD"/>
    <w:rsid w:val="000B4825"/>
    <w:rsid w:val="000C1994"/>
    <w:rsid w:val="000D11F7"/>
    <w:rsid w:val="000D3821"/>
    <w:rsid w:val="000D54F5"/>
    <w:rsid w:val="000E2D6E"/>
    <w:rsid w:val="000E65FF"/>
    <w:rsid w:val="000F386E"/>
    <w:rsid w:val="000F7FB4"/>
    <w:rsid w:val="00106080"/>
    <w:rsid w:val="00106BAC"/>
    <w:rsid w:val="00110997"/>
    <w:rsid w:val="001223F1"/>
    <w:rsid w:val="00124F39"/>
    <w:rsid w:val="00127281"/>
    <w:rsid w:val="00137008"/>
    <w:rsid w:val="001452A2"/>
    <w:rsid w:val="001455FB"/>
    <w:rsid w:val="001559A2"/>
    <w:rsid w:val="0015765E"/>
    <w:rsid w:val="00163C6F"/>
    <w:rsid w:val="001645C5"/>
    <w:rsid w:val="00164912"/>
    <w:rsid w:val="0016524E"/>
    <w:rsid w:val="0016789B"/>
    <w:rsid w:val="0017382F"/>
    <w:rsid w:val="001802F1"/>
    <w:rsid w:val="001837E3"/>
    <w:rsid w:val="00192D2E"/>
    <w:rsid w:val="001A42F6"/>
    <w:rsid w:val="001A4754"/>
    <w:rsid w:val="001B3AF9"/>
    <w:rsid w:val="001C5B3F"/>
    <w:rsid w:val="001D2A1B"/>
    <w:rsid w:val="001E2AF8"/>
    <w:rsid w:val="001F3EC0"/>
    <w:rsid w:val="001F4980"/>
    <w:rsid w:val="001F7309"/>
    <w:rsid w:val="0021534F"/>
    <w:rsid w:val="00216840"/>
    <w:rsid w:val="0022007F"/>
    <w:rsid w:val="0022377A"/>
    <w:rsid w:val="00230DE4"/>
    <w:rsid w:val="00233FF5"/>
    <w:rsid w:val="00246A8C"/>
    <w:rsid w:val="00250F18"/>
    <w:rsid w:val="00256E6B"/>
    <w:rsid w:val="00260922"/>
    <w:rsid w:val="002654E1"/>
    <w:rsid w:val="002804AB"/>
    <w:rsid w:val="00282C36"/>
    <w:rsid w:val="002950D8"/>
    <w:rsid w:val="002972B9"/>
    <w:rsid w:val="002C14EC"/>
    <w:rsid w:val="002C2023"/>
    <w:rsid w:val="002C2403"/>
    <w:rsid w:val="002C3276"/>
    <w:rsid w:val="002C5773"/>
    <w:rsid w:val="002D0C0F"/>
    <w:rsid w:val="002D2DD3"/>
    <w:rsid w:val="002D55D2"/>
    <w:rsid w:val="002D7EC2"/>
    <w:rsid w:val="002F1FF0"/>
    <w:rsid w:val="002F57A2"/>
    <w:rsid w:val="003033C6"/>
    <w:rsid w:val="00310434"/>
    <w:rsid w:val="00312B7E"/>
    <w:rsid w:val="00315B1B"/>
    <w:rsid w:val="00331B0E"/>
    <w:rsid w:val="00333849"/>
    <w:rsid w:val="003358B0"/>
    <w:rsid w:val="00340316"/>
    <w:rsid w:val="00344ACE"/>
    <w:rsid w:val="00352F38"/>
    <w:rsid w:val="0035352A"/>
    <w:rsid w:val="00354F22"/>
    <w:rsid w:val="00360A8D"/>
    <w:rsid w:val="00361179"/>
    <w:rsid w:val="00370CFA"/>
    <w:rsid w:val="003730FE"/>
    <w:rsid w:val="003909EF"/>
    <w:rsid w:val="00396145"/>
    <w:rsid w:val="003A0909"/>
    <w:rsid w:val="003B2370"/>
    <w:rsid w:val="003B3AD1"/>
    <w:rsid w:val="003B4D7F"/>
    <w:rsid w:val="003B56AD"/>
    <w:rsid w:val="003C369A"/>
    <w:rsid w:val="003C740D"/>
    <w:rsid w:val="003E172E"/>
    <w:rsid w:val="003E5B60"/>
    <w:rsid w:val="003F10A5"/>
    <w:rsid w:val="003F1FDB"/>
    <w:rsid w:val="003F411D"/>
    <w:rsid w:val="003F7A67"/>
    <w:rsid w:val="003F7AA0"/>
    <w:rsid w:val="0040019B"/>
    <w:rsid w:val="0040209D"/>
    <w:rsid w:val="004043B7"/>
    <w:rsid w:val="00406E0E"/>
    <w:rsid w:val="00410215"/>
    <w:rsid w:val="00410E3E"/>
    <w:rsid w:val="00412165"/>
    <w:rsid w:val="004149A8"/>
    <w:rsid w:val="00417934"/>
    <w:rsid w:val="0042008B"/>
    <w:rsid w:val="0042321C"/>
    <w:rsid w:val="004303ED"/>
    <w:rsid w:val="004441FB"/>
    <w:rsid w:val="0045234D"/>
    <w:rsid w:val="004552B0"/>
    <w:rsid w:val="0046039B"/>
    <w:rsid w:val="00463C6C"/>
    <w:rsid w:val="00466BFC"/>
    <w:rsid w:val="0048002F"/>
    <w:rsid w:val="004818BF"/>
    <w:rsid w:val="00483D46"/>
    <w:rsid w:val="00492AFB"/>
    <w:rsid w:val="004930B6"/>
    <w:rsid w:val="004947E3"/>
    <w:rsid w:val="0049522C"/>
    <w:rsid w:val="0049592A"/>
    <w:rsid w:val="00496FC2"/>
    <w:rsid w:val="004A0544"/>
    <w:rsid w:val="004A1980"/>
    <w:rsid w:val="004A347E"/>
    <w:rsid w:val="004B2519"/>
    <w:rsid w:val="004C181C"/>
    <w:rsid w:val="004C211C"/>
    <w:rsid w:val="004C51FC"/>
    <w:rsid w:val="004C6343"/>
    <w:rsid w:val="004E0C03"/>
    <w:rsid w:val="004E3036"/>
    <w:rsid w:val="004E672E"/>
    <w:rsid w:val="005036AC"/>
    <w:rsid w:val="0050400B"/>
    <w:rsid w:val="005061F8"/>
    <w:rsid w:val="00506803"/>
    <w:rsid w:val="00507AA3"/>
    <w:rsid w:val="00513666"/>
    <w:rsid w:val="005165C3"/>
    <w:rsid w:val="005177C9"/>
    <w:rsid w:val="00521B2B"/>
    <w:rsid w:val="005237BE"/>
    <w:rsid w:val="00524037"/>
    <w:rsid w:val="00532855"/>
    <w:rsid w:val="005334F4"/>
    <w:rsid w:val="00550557"/>
    <w:rsid w:val="00551E7E"/>
    <w:rsid w:val="0055309A"/>
    <w:rsid w:val="00555CF3"/>
    <w:rsid w:val="00560EDD"/>
    <w:rsid w:val="005744B1"/>
    <w:rsid w:val="00577A98"/>
    <w:rsid w:val="00583B0C"/>
    <w:rsid w:val="00595D26"/>
    <w:rsid w:val="005A6AF4"/>
    <w:rsid w:val="005B562F"/>
    <w:rsid w:val="005B7DB2"/>
    <w:rsid w:val="005C365F"/>
    <w:rsid w:val="005C5944"/>
    <w:rsid w:val="005C7C3F"/>
    <w:rsid w:val="005D2762"/>
    <w:rsid w:val="005E142B"/>
    <w:rsid w:val="005F61CD"/>
    <w:rsid w:val="006002B5"/>
    <w:rsid w:val="00617376"/>
    <w:rsid w:val="0062275B"/>
    <w:rsid w:val="00630982"/>
    <w:rsid w:val="006311D8"/>
    <w:rsid w:val="00642C9C"/>
    <w:rsid w:val="00644634"/>
    <w:rsid w:val="00645DCE"/>
    <w:rsid w:val="00651C28"/>
    <w:rsid w:val="006536D8"/>
    <w:rsid w:val="00653CA9"/>
    <w:rsid w:val="0065573F"/>
    <w:rsid w:val="006605B0"/>
    <w:rsid w:val="00662D0C"/>
    <w:rsid w:val="00666820"/>
    <w:rsid w:val="00690F7F"/>
    <w:rsid w:val="00694BCE"/>
    <w:rsid w:val="006A73E1"/>
    <w:rsid w:val="006B4723"/>
    <w:rsid w:val="006C4132"/>
    <w:rsid w:val="006D2B67"/>
    <w:rsid w:val="006F3F93"/>
    <w:rsid w:val="006F4669"/>
    <w:rsid w:val="006F47ED"/>
    <w:rsid w:val="006F6847"/>
    <w:rsid w:val="00703099"/>
    <w:rsid w:val="00706BC5"/>
    <w:rsid w:val="007109E1"/>
    <w:rsid w:val="0071355B"/>
    <w:rsid w:val="00715CBC"/>
    <w:rsid w:val="00717E60"/>
    <w:rsid w:val="00717E78"/>
    <w:rsid w:val="0072266A"/>
    <w:rsid w:val="0072467B"/>
    <w:rsid w:val="00732177"/>
    <w:rsid w:val="00734A00"/>
    <w:rsid w:val="00744152"/>
    <w:rsid w:val="00744B15"/>
    <w:rsid w:val="007456F2"/>
    <w:rsid w:val="00771208"/>
    <w:rsid w:val="00774FC7"/>
    <w:rsid w:val="00775046"/>
    <w:rsid w:val="00775489"/>
    <w:rsid w:val="0077771E"/>
    <w:rsid w:val="00781DE3"/>
    <w:rsid w:val="007824C1"/>
    <w:rsid w:val="00787608"/>
    <w:rsid w:val="007A4449"/>
    <w:rsid w:val="007A78FD"/>
    <w:rsid w:val="007B4CFA"/>
    <w:rsid w:val="007C0C9D"/>
    <w:rsid w:val="007C4AB1"/>
    <w:rsid w:val="007D2027"/>
    <w:rsid w:val="007D2AF3"/>
    <w:rsid w:val="007D6530"/>
    <w:rsid w:val="007E720E"/>
    <w:rsid w:val="007F745A"/>
    <w:rsid w:val="00815C76"/>
    <w:rsid w:val="0082283B"/>
    <w:rsid w:val="0082470D"/>
    <w:rsid w:val="0083411F"/>
    <w:rsid w:val="00836DB7"/>
    <w:rsid w:val="00844E51"/>
    <w:rsid w:val="00847A3D"/>
    <w:rsid w:val="008502C7"/>
    <w:rsid w:val="00855075"/>
    <w:rsid w:val="00866520"/>
    <w:rsid w:val="0086713C"/>
    <w:rsid w:val="00870814"/>
    <w:rsid w:val="008849D1"/>
    <w:rsid w:val="008A4D48"/>
    <w:rsid w:val="008B1FFF"/>
    <w:rsid w:val="008C4300"/>
    <w:rsid w:val="008C4D8B"/>
    <w:rsid w:val="008D0C90"/>
    <w:rsid w:val="008D39A8"/>
    <w:rsid w:val="008D7B01"/>
    <w:rsid w:val="008F2064"/>
    <w:rsid w:val="008F56CB"/>
    <w:rsid w:val="00902CCE"/>
    <w:rsid w:val="00905195"/>
    <w:rsid w:val="0090671A"/>
    <w:rsid w:val="0090751C"/>
    <w:rsid w:val="00917318"/>
    <w:rsid w:val="00920FAF"/>
    <w:rsid w:val="00923462"/>
    <w:rsid w:val="0093143A"/>
    <w:rsid w:val="0093472E"/>
    <w:rsid w:val="009354D3"/>
    <w:rsid w:val="009403CA"/>
    <w:rsid w:val="00944DDD"/>
    <w:rsid w:val="00945087"/>
    <w:rsid w:val="00945C20"/>
    <w:rsid w:val="00957651"/>
    <w:rsid w:val="009679F5"/>
    <w:rsid w:val="00971DC5"/>
    <w:rsid w:val="0098394D"/>
    <w:rsid w:val="00985B9C"/>
    <w:rsid w:val="0099394A"/>
    <w:rsid w:val="00993DDC"/>
    <w:rsid w:val="009A52D6"/>
    <w:rsid w:val="009A56FE"/>
    <w:rsid w:val="009C5C72"/>
    <w:rsid w:val="009C5E6A"/>
    <w:rsid w:val="009C6F67"/>
    <w:rsid w:val="009D3AFC"/>
    <w:rsid w:val="009E05A9"/>
    <w:rsid w:val="009F162C"/>
    <w:rsid w:val="00A009EA"/>
    <w:rsid w:val="00A112C3"/>
    <w:rsid w:val="00A1227B"/>
    <w:rsid w:val="00A14141"/>
    <w:rsid w:val="00A27AAD"/>
    <w:rsid w:val="00A305C0"/>
    <w:rsid w:val="00A33E39"/>
    <w:rsid w:val="00A40FA6"/>
    <w:rsid w:val="00A47F10"/>
    <w:rsid w:val="00A555E4"/>
    <w:rsid w:val="00A616C9"/>
    <w:rsid w:val="00A6385D"/>
    <w:rsid w:val="00A652FC"/>
    <w:rsid w:val="00A76E9F"/>
    <w:rsid w:val="00A81F6F"/>
    <w:rsid w:val="00A84D87"/>
    <w:rsid w:val="00A86ABC"/>
    <w:rsid w:val="00A97229"/>
    <w:rsid w:val="00AA4BE6"/>
    <w:rsid w:val="00AB01C7"/>
    <w:rsid w:val="00AB3016"/>
    <w:rsid w:val="00AB393B"/>
    <w:rsid w:val="00AB50EA"/>
    <w:rsid w:val="00AC0A1A"/>
    <w:rsid w:val="00AC21DD"/>
    <w:rsid w:val="00AC5A13"/>
    <w:rsid w:val="00AD1176"/>
    <w:rsid w:val="00AD3005"/>
    <w:rsid w:val="00AD35FB"/>
    <w:rsid w:val="00AD47E8"/>
    <w:rsid w:val="00AD54DE"/>
    <w:rsid w:val="00AE0CD3"/>
    <w:rsid w:val="00AE34A4"/>
    <w:rsid w:val="00AE3ADC"/>
    <w:rsid w:val="00AE513B"/>
    <w:rsid w:val="00AF6156"/>
    <w:rsid w:val="00AF76C3"/>
    <w:rsid w:val="00AF7EFF"/>
    <w:rsid w:val="00B039BE"/>
    <w:rsid w:val="00B05A15"/>
    <w:rsid w:val="00B061BB"/>
    <w:rsid w:val="00B07915"/>
    <w:rsid w:val="00B07FF0"/>
    <w:rsid w:val="00B1744D"/>
    <w:rsid w:val="00B17E03"/>
    <w:rsid w:val="00B209A5"/>
    <w:rsid w:val="00B22E8A"/>
    <w:rsid w:val="00B254EE"/>
    <w:rsid w:val="00B27791"/>
    <w:rsid w:val="00B346EE"/>
    <w:rsid w:val="00B44733"/>
    <w:rsid w:val="00B46674"/>
    <w:rsid w:val="00B47CE5"/>
    <w:rsid w:val="00B5395D"/>
    <w:rsid w:val="00B566AB"/>
    <w:rsid w:val="00B570FE"/>
    <w:rsid w:val="00B621D7"/>
    <w:rsid w:val="00B82DF1"/>
    <w:rsid w:val="00B83B32"/>
    <w:rsid w:val="00B855F1"/>
    <w:rsid w:val="00B857DA"/>
    <w:rsid w:val="00B86305"/>
    <w:rsid w:val="00B86739"/>
    <w:rsid w:val="00B90660"/>
    <w:rsid w:val="00B9218D"/>
    <w:rsid w:val="00B94C86"/>
    <w:rsid w:val="00BA259A"/>
    <w:rsid w:val="00BA2927"/>
    <w:rsid w:val="00BB63EB"/>
    <w:rsid w:val="00BF49D5"/>
    <w:rsid w:val="00C02757"/>
    <w:rsid w:val="00C14B4C"/>
    <w:rsid w:val="00C207D8"/>
    <w:rsid w:val="00C228E0"/>
    <w:rsid w:val="00C3116B"/>
    <w:rsid w:val="00C3179B"/>
    <w:rsid w:val="00C32659"/>
    <w:rsid w:val="00C36E30"/>
    <w:rsid w:val="00C44522"/>
    <w:rsid w:val="00C44C8D"/>
    <w:rsid w:val="00C5103A"/>
    <w:rsid w:val="00C53567"/>
    <w:rsid w:val="00C6068B"/>
    <w:rsid w:val="00C67D7D"/>
    <w:rsid w:val="00C708DE"/>
    <w:rsid w:val="00C70CD8"/>
    <w:rsid w:val="00C71CB5"/>
    <w:rsid w:val="00CA03C1"/>
    <w:rsid w:val="00CA4D23"/>
    <w:rsid w:val="00CB2C0D"/>
    <w:rsid w:val="00CB6287"/>
    <w:rsid w:val="00CC3188"/>
    <w:rsid w:val="00CC664F"/>
    <w:rsid w:val="00CC6E24"/>
    <w:rsid w:val="00CD08B0"/>
    <w:rsid w:val="00CF1577"/>
    <w:rsid w:val="00D001B0"/>
    <w:rsid w:val="00D06F8E"/>
    <w:rsid w:val="00D15980"/>
    <w:rsid w:val="00D20BD9"/>
    <w:rsid w:val="00D244B7"/>
    <w:rsid w:val="00D27D1E"/>
    <w:rsid w:val="00D30603"/>
    <w:rsid w:val="00D36C48"/>
    <w:rsid w:val="00D5315D"/>
    <w:rsid w:val="00D557AB"/>
    <w:rsid w:val="00D64041"/>
    <w:rsid w:val="00D67F28"/>
    <w:rsid w:val="00D713C2"/>
    <w:rsid w:val="00D73E95"/>
    <w:rsid w:val="00D742F5"/>
    <w:rsid w:val="00D81667"/>
    <w:rsid w:val="00D90946"/>
    <w:rsid w:val="00DA29E8"/>
    <w:rsid w:val="00DA3D8A"/>
    <w:rsid w:val="00DA600D"/>
    <w:rsid w:val="00DB5049"/>
    <w:rsid w:val="00DB5E45"/>
    <w:rsid w:val="00DC08CA"/>
    <w:rsid w:val="00DC2E11"/>
    <w:rsid w:val="00DC4FCD"/>
    <w:rsid w:val="00DD4301"/>
    <w:rsid w:val="00DE4D26"/>
    <w:rsid w:val="00DF0A76"/>
    <w:rsid w:val="00DF5852"/>
    <w:rsid w:val="00E13C1E"/>
    <w:rsid w:val="00E15F00"/>
    <w:rsid w:val="00E2101C"/>
    <w:rsid w:val="00E22DDB"/>
    <w:rsid w:val="00E31737"/>
    <w:rsid w:val="00E31B6E"/>
    <w:rsid w:val="00E32FBC"/>
    <w:rsid w:val="00E3412A"/>
    <w:rsid w:val="00E41A46"/>
    <w:rsid w:val="00E4441E"/>
    <w:rsid w:val="00E519A4"/>
    <w:rsid w:val="00E537EC"/>
    <w:rsid w:val="00E610BA"/>
    <w:rsid w:val="00E65A64"/>
    <w:rsid w:val="00E674AD"/>
    <w:rsid w:val="00E77B58"/>
    <w:rsid w:val="00E8187B"/>
    <w:rsid w:val="00E87620"/>
    <w:rsid w:val="00E91EDA"/>
    <w:rsid w:val="00E947CA"/>
    <w:rsid w:val="00EA3352"/>
    <w:rsid w:val="00EA42C0"/>
    <w:rsid w:val="00EB159E"/>
    <w:rsid w:val="00EB26B5"/>
    <w:rsid w:val="00EB270B"/>
    <w:rsid w:val="00EC36E9"/>
    <w:rsid w:val="00ED05A5"/>
    <w:rsid w:val="00ED2F83"/>
    <w:rsid w:val="00EE340F"/>
    <w:rsid w:val="00EF1C1B"/>
    <w:rsid w:val="00EF326B"/>
    <w:rsid w:val="00EF72F9"/>
    <w:rsid w:val="00EF7EF5"/>
    <w:rsid w:val="00F12E4A"/>
    <w:rsid w:val="00F14913"/>
    <w:rsid w:val="00F23966"/>
    <w:rsid w:val="00F35931"/>
    <w:rsid w:val="00F6475E"/>
    <w:rsid w:val="00F65B44"/>
    <w:rsid w:val="00F66657"/>
    <w:rsid w:val="00F67FF6"/>
    <w:rsid w:val="00F72CA2"/>
    <w:rsid w:val="00F743A0"/>
    <w:rsid w:val="00F750E9"/>
    <w:rsid w:val="00F838CD"/>
    <w:rsid w:val="00F87C71"/>
    <w:rsid w:val="00F90468"/>
    <w:rsid w:val="00FA5DB4"/>
    <w:rsid w:val="00FA5E10"/>
    <w:rsid w:val="00FB1A00"/>
    <w:rsid w:val="00FB3C1B"/>
    <w:rsid w:val="00FB7A6E"/>
    <w:rsid w:val="00FC2585"/>
    <w:rsid w:val="00FC71B0"/>
    <w:rsid w:val="00FD0360"/>
    <w:rsid w:val="00FF27D0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D4E8C0"/>
  <w15:docId w15:val="{F2DF9DC3-D039-405F-862B-158099E5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B393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AB393B"/>
    <w:pPr>
      <w:ind w:left="458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AB393B"/>
    <w:rPr>
      <w:rFonts w:ascii="Arial" w:eastAsia="Arial" w:hAnsi="Arial" w:cs="Arial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AB39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B393B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AB393B"/>
    <w:rPr>
      <w:rFonts w:ascii="Arial" w:eastAsia="Arial" w:hAnsi="Arial" w:cs="Arial"/>
      <w:sz w:val="20"/>
      <w:szCs w:val="20"/>
      <w:lang w:val="pt-PT"/>
    </w:rPr>
  </w:style>
  <w:style w:type="paragraph" w:styleId="PargrafodaLista">
    <w:name w:val="List Paragraph"/>
    <w:basedOn w:val="Normal"/>
    <w:uiPriority w:val="1"/>
    <w:qFormat/>
    <w:rsid w:val="00AB393B"/>
    <w:pPr>
      <w:ind w:left="742" w:hanging="284"/>
      <w:jc w:val="both"/>
    </w:pPr>
  </w:style>
  <w:style w:type="paragraph" w:customStyle="1" w:styleId="TableParagraph">
    <w:name w:val="Table Paragraph"/>
    <w:basedOn w:val="Normal"/>
    <w:uiPriority w:val="1"/>
    <w:qFormat/>
    <w:rsid w:val="00AB393B"/>
  </w:style>
  <w:style w:type="paragraph" w:styleId="Cabealho">
    <w:name w:val="header"/>
    <w:basedOn w:val="Normal"/>
    <w:link w:val="CabealhoChar"/>
    <w:unhideWhenUsed/>
    <w:rsid w:val="00AB39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B393B"/>
    <w:rPr>
      <w:rFonts w:ascii="Arial" w:eastAsia="Arial" w:hAnsi="Arial" w:cs="Arial"/>
      <w:lang w:val="pt-PT"/>
    </w:rPr>
  </w:style>
  <w:style w:type="character" w:styleId="Hyperlink">
    <w:name w:val="Hyperlink"/>
    <w:basedOn w:val="Fontepargpadro"/>
    <w:uiPriority w:val="99"/>
    <w:unhideWhenUsed/>
    <w:rsid w:val="00AB393B"/>
    <w:rPr>
      <w:color w:val="0000FF"/>
      <w:u w:val="single"/>
    </w:rPr>
  </w:style>
  <w:style w:type="paragraph" w:customStyle="1" w:styleId="Default">
    <w:name w:val="Default"/>
    <w:rsid w:val="00AB393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A86A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6ABC"/>
    <w:rPr>
      <w:rFonts w:ascii="Arial" w:eastAsia="Arial" w:hAnsi="Arial" w:cs="Arial"/>
      <w:lang w:val="pt-PT"/>
    </w:rPr>
  </w:style>
  <w:style w:type="paragraph" w:customStyle="1" w:styleId="PargrafodaLista1">
    <w:name w:val="Parágrafo da Lista1"/>
    <w:basedOn w:val="Normal"/>
    <w:rsid w:val="00C32659"/>
    <w:pPr>
      <w:widowControl/>
      <w:suppressAutoHyphens/>
      <w:autoSpaceDE/>
      <w:autoSpaceDN/>
      <w:spacing w:before="40" w:after="60" w:line="100" w:lineRule="atLeast"/>
      <w:ind w:firstLine="851"/>
      <w:jc w:val="both"/>
    </w:pPr>
    <w:rPr>
      <w:rFonts w:eastAsia="Times New Roman"/>
      <w:kern w:val="1"/>
      <w:sz w:val="24"/>
      <w:szCs w:val="24"/>
      <w:lang w:val="pt-BR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452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4522"/>
    <w:rPr>
      <w:rFonts w:ascii="Segoe UI" w:eastAsia="Arial" w:hAnsi="Segoe UI" w:cs="Segoe UI"/>
      <w:sz w:val="18"/>
      <w:szCs w:val="18"/>
      <w:lang w:val="pt-PT"/>
    </w:rPr>
  </w:style>
  <w:style w:type="table" w:styleId="Tabelacomgrade">
    <w:name w:val="Table Grid"/>
    <w:basedOn w:val="Tabelanormal"/>
    <w:uiPriority w:val="59"/>
    <w:rsid w:val="00774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33E3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A33E39"/>
    <w:rPr>
      <w:rFonts w:eastAsiaTheme="minorEastAsia"/>
      <w:color w:val="5A5A5A" w:themeColor="text1" w:themeTint="A5"/>
      <w:spacing w:val="15"/>
      <w:lang w:val="pt-PT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83B0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83B0C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D73E95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FC71B0"/>
    <w:rPr>
      <w:color w:val="605E5C"/>
      <w:shd w:val="clear" w:color="auto" w:fill="E1DFDD"/>
    </w:rPr>
  </w:style>
  <w:style w:type="paragraph" w:styleId="Recuodecorpodetexto3">
    <w:name w:val="Body Text Indent 3"/>
    <w:basedOn w:val="Normal"/>
    <w:link w:val="Recuodecorpodetexto3Char"/>
    <w:rsid w:val="003E5B60"/>
    <w:pPr>
      <w:widowControl/>
      <w:autoSpaceDE/>
      <w:autoSpaceDN/>
      <w:ind w:left="1418"/>
      <w:jc w:val="both"/>
    </w:pPr>
    <w:rPr>
      <w:rFonts w:ascii="Times New Roman" w:eastAsia="Times New Roman" w:hAnsi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3E5B60"/>
    <w:rPr>
      <w:rFonts w:ascii="Times New Roman" w:eastAsia="Times New Roman" w:hAnsi="Times New Roman" w:cs="Times New Roman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E808F-0473-4152-83FC-1646F428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1668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</cp:lastModifiedBy>
  <cp:revision>6</cp:revision>
  <cp:lastPrinted>2021-04-16T19:28:00Z</cp:lastPrinted>
  <dcterms:created xsi:type="dcterms:W3CDTF">2022-06-13T20:24:00Z</dcterms:created>
  <dcterms:modified xsi:type="dcterms:W3CDTF">2022-06-14T11:18:00Z</dcterms:modified>
</cp:coreProperties>
</file>